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251" w:rsidRPr="00E3405D" w:rsidRDefault="00F077A5" w:rsidP="00E3405D">
      <w:pPr>
        <w:jc w:val="center"/>
        <w:rPr>
          <w:rStyle w:val="FontStyle143"/>
          <w:bCs w:val="0"/>
          <w:sz w:val="24"/>
          <w:szCs w:val="24"/>
          <w:lang w:eastAsia="ru-RU"/>
        </w:rPr>
      </w:pPr>
      <w:bookmarkStart w:id="0" w:name="_GoBack"/>
      <w:r>
        <w:rPr>
          <w:b/>
          <w:bCs/>
          <w:noProof/>
          <w:sz w:val="24"/>
        </w:rPr>
        <w:drawing>
          <wp:inline distT="0" distB="0" distL="0" distR="0">
            <wp:extent cx="6829425" cy="93932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eg"/>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31933" cy="9396737"/>
                    </a:xfrm>
                    <a:prstGeom prst="rect">
                      <a:avLst/>
                    </a:prstGeom>
                  </pic:spPr>
                </pic:pic>
              </a:graphicData>
            </a:graphic>
          </wp:inline>
        </w:drawing>
      </w:r>
      <w:bookmarkEnd w:id="0"/>
      <w:r w:rsidR="00500251" w:rsidRPr="00F51B9B">
        <w:rPr>
          <w:rStyle w:val="FontStyle143"/>
          <w:sz w:val="24"/>
          <w:szCs w:val="24"/>
        </w:rPr>
        <w:lastRenderedPageBreak/>
        <w:t>Содержание</w:t>
      </w:r>
    </w:p>
    <w:p w:rsidR="00500251" w:rsidRDefault="00500251" w:rsidP="00500251">
      <w:pPr>
        <w:pStyle w:val="Style15"/>
        <w:widowControl/>
        <w:spacing w:line="240" w:lineRule="auto"/>
        <w:jc w:val="both"/>
      </w:pPr>
    </w:p>
    <w:p w:rsidR="003827B0" w:rsidRPr="00F51B9B" w:rsidRDefault="003827B0" w:rsidP="003827B0">
      <w:pPr>
        <w:pStyle w:val="Style15"/>
        <w:widowControl/>
        <w:spacing w:line="240" w:lineRule="auto"/>
        <w:jc w:val="both"/>
      </w:pPr>
    </w:p>
    <w:tbl>
      <w:tblPr>
        <w:tblW w:w="8896" w:type="dxa"/>
        <w:tblInd w:w="675" w:type="dxa"/>
        <w:tblLook w:val="04A0" w:firstRow="1" w:lastRow="0" w:firstColumn="1" w:lastColumn="0" w:noHBand="0" w:noVBand="1"/>
      </w:tblPr>
      <w:tblGrid>
        <w:gridCol w:w="8390"/>
        <w:gridCol w:w="506"/>
      </w:tblGrid>
      <w:tr w:rsidR="000E5C33" w:rsidRPr="003827B0" w:rsidTr="000E5C33">
        <w:tc>
          <w:tcPr>
            <w:tcW w:w="8390" w:type="dxa"/>
          </w:tcPr>
          <w:p w:rsidR="000E5C33" w:rsidRDefault="000E5C33" w:rsidP="004100B1">
            <w:pPr>
              <w:pStyle w:val="Style15"/>
              <w:widowControl/>
              <w:tabs>
                <w:tab w:val="left" w:pos="9552"/>
              </w:tabs>
              <w:spacing w:before="5" w:line="240" w:lineRule="auto"/>
              <w:rPr>
                <w:b/>
                <w:szCs w:val="26"/>
              </w:rPr>
            </w:pPr>
          </w:p>
          <w:p w:rsidR="000E5C33" w:rsidRPr="000E5C33" w:rsidRDefault="000E5C33" w:rsidP="004100B1">
            <w:pPr>
              <w:pStyle w:val="Style15"/>
              <w:widowControl/>
              <w:tabs>
                <w:tab w:val="left" w:pos="9552"/>
              </w:tabs>
              <w:spacing w:before="5" w:line="240" w:lineRule="auto"/>
              <w:rPr>
                <w:rStyle w:val="FontStyle143"/>
                <w:b w:val="0"/>
                <w:sz w:val="24"/>
                <w:szCs w:val="24"/>
              </w:rPr>
            </w:pPr>
            <w:r w:rsidRPr="000E5C33">
              <w:rPr>
                <w:b/>
                <w:szCs w:val="26"/>
              </w:rPr>
              <w:t>Паспорт программы</w:t>
            </w:r>
          </w:p>
          <w:p w:rsidR="000E5C33" w:rsidRPr="003827B0" w:rsidRDefault="000E5C33" w:rsidP="000E5C33">
            <w:pPr>
              <w:pStyle w:val="Style15"/>
              <w:widowControl/>
              <w:tabs>
                <w:tab w:val="left" w:pos="9552"/>
              </w:tabs>
              <w:spacing w:before="5" w:line="240" w:lineRule="auto"/>
            </w:pPr>
          </w:p>
        </w:tc>
        <w:tc>
          <w:tcPr>
            <w:tcW w:w="506" w:type="dxa"/>
          </w:tcPr>
          <w:p w:rsidR="000E5C33" w:rsidRDefault="000E5C33" w:rsidP="000E5C33">
            <w:pPr>
              <w:pStyle w:val="Style15"/>
              <w:widowControl/>
              <w:spacing w:line="240" w:lineRule="auto"/>
              <w:jc w:val="center"/>
            </w:pPr>
          </w:p>
          <w:p w:rsidR="000E5C33" w:rsidRPr="00F51B9B" w:rsidRDefault="000E5C33" w:rsidP="000E5C33">
            <w:pPr>
              <w:pStyle w:val="Style15"/>
              <w:widowControl/>
              <w:spacing w:line="240" w:lineRule="auto"/>
              <w:jc w:val="center"/>
            </w:pPr>
            <w:r>
              <w:t>3</w:t>
            </w:r>
          </w:p>
        </w:tc>
      </w:tr>
      <w:tr w:rsidR="000E5C33" w:rsidRPr="003827B0" w:rsidTr="000E5C33">
        <w:trPr>
          <w:trHeight w:val="2514"/>
        </w:trPr>
        <w:tc>
          <w:tcPr>
            <w:tcW w:w="8390" w:type="dxa"/>
          </w:tcPr>
          <w:p w:rsidR="000E5C33" w:rsidRDefault="000E5C33" w:rsidP="003827B0">
            <w:pPr>
              <w:pStyle w:val="af0"/>
              <w:numPr>
                <w:ilvl w:val="0"/>
                <w:numId w:val="75"/>
              </w:numPr>
              <w:suppressAutoHyphens w:val="0"/>
              <w:rPr>
                <w:b/>
                <w:sz w:val="24"/>
                <w:lang w:eastAsia="ru-RU"/>
              </w:rPr>
            </w:pPr>
            <w:r w:rsidRPr="003827B0">
              <w:rPr>
                <w:b/>
                <w:sz w:val="24"/>
                <w:lang w:eastAsia="ru-RU"/>
              </w:rPr>
              <w:t>ЦЕЛЕВОЙ РАЗДЕЛ</w:t>
            </w:r>
          </w:p>
          <w:p w:rsidR="000E5C33" w:rsidRPr="003827B0" w:rsidRDefault="000E5C33" w:rsidP="003827B0">
            <w:pPr>
              <w:pStyle w:val="af0"/>
              <w:suppressAutoHyphens w:val="0"/>
              <w:ind w:left="1179"/>
              <w:rPr>
                <w:rStyle w:val="FontStyle143"/>
                <w:bCs w:val="0"/>
                <w:sz w:val="24"/>
                <w:szCs w:val="24"/>
                <w:lang w:eastAsia="ru-RU"/>
              </w:rPr>
            </w:pPr>
          </w:p>
          <w:p w:rsidR="000E5C33" w:rsidRPr="003827B0" w:rsidRDefault="000E5C33" w:rsidP="004100B1">
            <w:pPr>
              <w:pStyle w:val="af0"/>
              <w:rPr>
                <w:rStyle w:val="FontStyle36"/>
                <w:sz w:val="24"/>
                <w:szCs w:val="24"/>
                <w:lang w:eastAsia="ru-RU"/>
              </w:rPr>
            </w:pPr>
            <w:r w:rsidRPr="003827B0">
              <w:rPr>
                <w:rStyle w:val="FontStyle152"/>
                <w:sz w:val="24"/>
                <w:szCs w:val="24"/>
                <w:lang w:eastAsia="ru-RU"/>
              </w:rPr>
              <w:t>1.1.Пояснительная записка.</w:t>
            </w:r>
            <w:r w:rsidRPr="003827B0">
              <w:rPr>
                <w:rStyle w:val="FontStyle36"/>
                <w:sz w:val="24"/>
                <w:szCs w:val="24"/>
                <w:lang w:eastAsia="ru-RU"/>
              </w:rPr>
              <w:t xml:space="preserve"> </w:t>
            </w:r>
          </w:p>
          <w:p w:rsidR="000E5C33" w:rsidRPr="003827B0" w:rsidRDefault="000E5C33" w:rsidP="004100B1">
            <w:pPr>
              <w:pStyle w:val="af0"/>
              <w:rPr>
                <w:rStyle w:val="FontStyle152"/>
                <w:sz w:val="24"/>
                <w:szCs w:val="24"/>
                <w:lang w:eastAsia="ru-RU"/>
              </w:rPr>
            </w:pPr>
            <w:r w:rsidRPr="003827B0">
              <w:rPr>
                <w:rStyle w:val="FontStyle152"/>
                <w:sz w:val="24"/>
                <w:szCs w:val="24"/>
                <w:lang w:eastAsia="ru-RU"/>
              </w:rPr>
              <w:t>1.2.Планируемые результаты освоения</w:t>
            </w:r>
            <w:r w:rsidRPr="003827B0">
              <w:rPr>
                <w:rStyle w:val="FontStyle36"/>
                <w:b w:val="0"/>
                <w:sz w:val="24"/>
                <w:szCs w:val="24"/>
                <w:lang w:eastAsia="ru-RU"/>
              </w:rPr>
              <w:t xml:space="preserve"> адаптированной образовательной программы начального общего образования</w:t>
            </w:r>
            <w:r w:rsidRPr="003827B0">
              <w:rPr>
                <w:rStyle w:val="FontStyle36"/>
                <w:b w:val="0"/>
                <w:bCs w:val="0"/>
                <w:sz w:val="24"/>
                <w:szCs w:val="24"/>
                <w:lang w:eastAsia="ru-RU"/>
              </w:rPr>
              <w:t xml:space="preserve"> </w:t>
            </w:r>
            <w:r w:rsidRPr="003827B0">
              <w:rPr>
                <w:rStyle w:val="FontStyle147"/>
                <w:b w:val="0"/>
                <w:sz w:val="24"/>
                <w:szCs w:val="24"/>
                <w:lang w:eastAsia="ru-RU"/>
              </w:rPr>
              <w:t>для обучающихся с умственной отсталостью (интеллектуальными нарушениями).</w:t>
            </w:r>
          </w:p>
          <w:p w:rsidR="000E5C33" w:rsidRDefault="000E5C33" w:rsidP="004100B1">
            <w:pPr>
              <w:pStyle w:val="af0"/>
              <w:rPr>
                <w:rStyle w:val="FontStyle36"/>
                <w:b w:val="0"/>
                <w:sz w:val="24"/>
                <w:szCs w:val="24"/>
                <w:lang w:eastAsia="ru-RU"/>
              </w:rPr>
            </w:pPr>
            <w:r w:rsidRPr="003827B0">
              <w:rPr>
                <w:rStyle w:val="FontStyle152"/>
                <w:sz w:val="24"/>
                <w:szCs w:val="24"/>
                <w:lang w:eastAsia="ru-RU"/>
              </w:rPr>
              <w:t xml:space="preserve">1.3.Система оценки достижения обучающимися с легкой умственной отсталостью (интеллектуальными нарушениями) планируемых результатов освоения </w:t>
            </w:r>
            <w:r w:rsidRPr="003827B0">
              <w:rPr>
                <w:rStyle w:val="FontStyle36"/>
                <w:b w:val="0"/>
                <w:sz w:val="24"/>
                <w:szCs w:val="24"/>
                <w:lang w:eastAsia="ru-RU"/>
              </w:rPr>
              <w:t>адаптированной образовательной программы начального общего образования.</w:t>
            </w:r>
          </w:p>
          <w:p w:rsidR="000E5C33" w:rsidRDefault="000E5C33" w:rsidP="004100B1">
            <w:pPr>
              <w:pStyle w:val="af0"/>
              <w:rPr>
                <w:b/>
                <w:bCs/>
                <w:sz w:val="24"/>
                <w:lang w:eastAsia="ru-RU"/>
              </w:rPr>
            </w:pPr>
          </w:p>
          <w:p w:rsidR="000E5C33" w:rsidRPr="003827B0" w:rsidRDefault="000E5C33" w:rsidP="004100B1">
            <w:pPr>
              <w:pStyle w:val="af0"/>
              <w:rPr>
                <w:b/>
                <w:bCs/>
                <w:sz w:val="24"/>
                <w:lang w:eastAsia="ru-RU"/>
              </w:rPr>
            </w:pPr>
          </w:p>
        </w:tc>
        <w:tc>
          <w:tcPr>
            <w:tcW w:w="506" w:type="dxa"/>
          </w:tcPr>
          <w:p w:rsidR="000E5C33" w:rsidRDefault="000E5C33" w:rsidP="000E5C33">
            <w:pPr>
              <w:pStyle w:val="Style15"/>
              <w:widowControl/>
              <w:spacing w:line="240" w:lineRule="auto"/>
              <w:jc w:val="center"/>
            </w:pPr>
          </w:p>
          <w:p w:rsidR="000E5C33" w:rsidRDefault="000E5C33" w:rsidP="000E5C33">
            <w:pPr>
              <w:pStyle w:val="Style15"/>
              <w:widowControl/>
              <w:spacing w:line="240" w:lineRule="auto"/>
              <w:jc w:val="center"/>
            </w:pPr>
          </w:p>
          <w:p w:rsidR="000E5C33" w:rsidRDefault="000E5C33" w:rsidP="000E5C33">
            <w:pPr>
              <w:pStyle w:val="Style15"/>
              <w:widowControl/>
              <w:spacing w:line="240" w:lineRule="auto"/>
              <w:jc w:val="center"/>
            </w:pPr>
            <w:r>
              <w:t>7</w:t>
            </w:r>
          </w:p>
          <w:p w:rsidR="000E5C33" w:rsidRDefault="000E5C33" w:rsidP="000E5C33">
            <w:pPr>
              <w:pStyle w:val="Style15"/>
              <w:widowControl/>
              <w:spacing w:line="240" w:lineRule="auto"/>
              <w:jc w:val="center"/>
            </w:pPr>
          </w:p>
          <w:p w:rsidR="000E5C33" w:rsidRDefault="000E5C33" w:rsidP="000E5C33">
            <w:pPr>
              <w:pStyle w:val="Style15"/>
              <w:widowControl/>
              <w:spacing w:line="240" w:lineRule="auto"/>
              <w:jc w:val="center"/>
            </w:pPr>
          </w:p>
          <w:p w:rsidR="000E5C33" w:rsidRDefault="000E5C33" w:rsidP="000E5C33">
            <w:pPr>
              <w:pStyle w:val="Style15"/>
              <w:widowControl/>
              <w:spacing w:line="240" w:lineRule="auto"/>
              <w:jc w:val="center"/>
            </w:pPr>
            <w:r>
              <w:t>9</w:t>
            </w:r>
          </w:p>
          <w:p w:rsidR="000E5C33" w:rsidRDefault="000E5C33" w:rsidP="000E5C33">
            <w:pPr>
              <w:pStyle w:val="Style15"/>
              <w:widowControl/>
              <w:spacing w:line="240" w:lineRule="auto"/>
              <w:jc w:val="center"/>
            </w:pPr>
          </w:p>
          <w:p w:rsidR="000E5C33" w:rsidRDefault="000E5C33" w:rsidP="000E5C33">
            <w:pPr>
              <w:pStyle w:val="Style15"/>
              <w:widowControl/>
              <w:spacing w:line="240" w:lineRule="auto"/>
              <w:jc w:val="center"/>
            </w:pPr>
          </w:p>
          <w:p w:rsidR="000E5C33" w:rsidRDefault="000E5C33" w:rsidP="000E5C33">
            <w:pPr>
              <w:pStyle w:val="Style15"/>
              <w:widowControl/>
              <w:spacing w:line="240" w:lineRule="auto"/>
              <w:jc w:val="center"/>
            </w:pPr>
          </w:p>
          <w:p w:rsidR="000E5C33" w:rsidRPr="00F51B9B" w:rsidRDefault="000E5C33" w:rsidP="000E5C33">
            <w:pPr>
              <w:pStyle w:val="Style15"/>
              <w:widowControl/>
              <w:spacing w:line="240" w:lineRule="auto"/>
              <w:jc w:val="center"/>
            </w:pPr>
            <w:r>
              <w:t>18</w:t>
            </w:r>
          </w:p>
          <w:p w:rsidR="000E5C33" w:rsidRPr="00F51B9B" w:rsidRDefault="000E5C33" w:rsidP="000E5C33">
            <w:pPr>
              <w:pStyle w:val="Style15"/>
              <w:spacing w:line="240" w:lineRule="auto"/>
              <w:jc w:val="center"/>
            </w:pPr>
          </w:p>
        </w:tc>
      </w:tr>
      <w:tr w:rsidR="000E5C33" w:rsidRPr="003827B0" w:rsidTr="000E5C33">
        <w:trPr>
          <w:trHeight w:val="2614"/>
        </w:trPr>
        <w:tc>
          <w:tcPr>
            <w:tcW w:w="8390" w:type="dxa"/>
          </w:tcPr>
          <w:p w:rsidR="000E5C33" w:rsidRDefault="000E5C33" w:rsidP="003827B0">
            <w:pPr>
              <w:pStyle w:val="af0"/>
              <w:numPr>
                <w:ilvl w:val="0"/>
                <w:numId w:val="48"/>
              </w:numPr>
              <w:suppressAutoHyphens w:val="0"/>
              <w:ind w:left="885" w:hanging="426"/>
              <w:rPr>
                <w:b/>
                <w:sz w:val="24"/>
                <w:lang w:eastAsia="ru-RU"/>
              </w:rPr>
            </w:pPr>
            <w:r w:rsidRPr="003827B0">
              <w:rPr>
                <w:b/>
                <w:sz w:val="24"/>
                <w:lang w:eastAsia="ru-RU"/>
              </w:rPr>
              <w:t>СОДЕРЖАТЕЛЬНЫЙ РАЗДЕЛ</w:t>
            </w:r>
          </w:p>
          <w:p w:rsidR="000E5C33" w:rsidRPr="003827B0" w:rsidRDefault="000E5C33" w:rsidP="003827B0">
            <w:pPr>
              <w:pStyle w:val="af0"/>
              <w:suppressAutoHyphens w:val="0"/>
              <w:ind w:left="459"/>
              <w:rPr>
                <w:b/>
                <w:sz w:val="24"/>
                <w:lang w:eastAsia="ru-RU"/>
              </w:rPr>
            </w:pPr>
          </w:p>
          <w:p w:rsidR="000E5C33" w:rsidRPr="003827B0" w:rsidRDefault="000E5C33" w:rsidP="004100B1">
            <w:pPr>
              <w:pStyle w:val="af0"/>
              <w:rPr>
                <w:rStyle w:val="FontStyle152"/>
                <w:sz w:val="24"/>
                <w:szCs w:val="24"/>
                <w:lang w:eastAsia="ru-RU"/>
              </w:rPr>
            </w:pPr>
            <w:r w:rsidRPr="003827B0">
              <w:rPr>
                <w:sz w:val="24"/>
                <w:lang w:eastAsia="ru-RU"/>
              </w:rPr>
              <w:t>2.1.</w:t>
            </w:r>
            <w:r w:rsidRPr="003827B0">
              <w:rPr>
                <w:rStyle w:val="FontStyle152"/>
                <w:sz w:val="24"/>
                <w:szCs w:val="24"/>
                <w:lang w:eastAsia="ru-RU"/>
              </w:rPr>
              <w:t>Программа формирования базовых учебных действий.</w:t>
            </w:r>
          </w:p>
          <w:p w:rsidR="000E5C33" w:rsidRPr="003827B0" w:rsidRDefault="000E5C33" w:rsidP="004100B1">
            <w:pPr>
              <w:pStyle w:val="af0"/>
              <w:rPr>
                <w:rStyle w:val="FontStyle152"/>
                <w:b/>
                <w:sz w:val="24"/>
                <w:szCs w:val="24"/>
                <w:lang w:eastAsia="ru-RU"/>
              </w:rPr>
            </w:pPr>
            <w:r w:rsidRPr="003827B0">
              <w:rPr>
                <w:rStyle w:val="FontStyle152"/>
                <w:sz w:val="24"/>
                <w:szCs w:val="24"/>
                <w:lang w:eastAsia="ru-RU"/>
              </w:rPr>
              <w:t>2.2. Программы учебных предметов, курсов коррекционно-развивающей области.</w:t>
            </w:r>
          </w:p>
          <w:p w:rsidR="000E5C33" w:rsidRPr="003827B0" w:rsidRDefault="000E5C33" w:rsidP="004100B1">
            <w:pPr>
              <w:pStyle w:val="Style16"/>
              <w:widowControl/>
              <w:tabs>
                <w:tab w:val="left" w:pos="601"/>
                <w:tab w:val="left" w:pos="1157"/>
                <w:tab w:val="right" w:pos="9734"/>
              </w:tabs>
              <w:spacing w:line="240" w:lineRule="auto"/>
              <w:rPr>
                <w:rStyle w:val="FontStyle152"/>
                <w:sz w:val="24"/>
                <w:szCs w:val="24"/>
              </w:rPr>
            </w:pPr>
            <w:r w:rsidRPr="003827B0">
              <w:rPr>
                <w:rStyle w:val="FontStyle152"/>
                <w:sz w:val="24"/>
                <w:szCs w:val="24"/>
              </w:rPr>
              <w:t>2.3. Программа духовно-нравственного развития.</w:t>
            </w:r>
          </w:p>
          <w:p w:rsidR="000E5C33" w:rsidRPr="003827B0" w:rsidRDefault="000E5C33" w:rsidP="004100B1">
            <w:pPr>
              <w:pStyle w:val="Style16"/>
              <w:widowControl/>
              <w:tabs>
                <w:tab w:val="left" w:pos="601"/>
                <w:tab w:val="left" w:pos="1157"/>
                <w:tab w:val="right" w:pos="9734"/>
              </w:tabs>
              <w:spacing w:line="240" w:lineRule="auto"/>
              <w:rPr>
                <w:rStyle w:val="FontStyle152"/>
                <w:sz w:val="24"/>
                <w:szCs w:val="24"/>
              </w:rPr>
            </w:pPr>
            <w:r w:rsidRPr="003827B0">
              <w:rPr>
                <w:rStyle w:val="FontStyle152"/>
                <w:sz w:val="24"/>
                <w:szCs w:val="24"/>
              </w:rPr>
              <w:t>2.4. Программа формирования экологической культуры, здорового и безопасного образа жизни.</w:t>
            </w:r>
          </w:p>
          <w:p w:rsidR="000E5C33" w:rsidRPr="003827B0" w:rsidRDefault="000E5C33" w:rsidP="004100B1">
            <w:pPr>
              <w:pStyle w:val="Style16"/>
              <w:widowControl/>
              <w:tabs>
                <w:tab w:val="left" w:pos="601"/>
                <w:tab w:val="left" w:pos="1157"/>
                <w:tab w:val="right" w:pos="9734"/>
              </w:tabs>
              <w:spacing w:line="240" w:lineRule="auto"/>
              <w:rPr>
                <w:rStyle w:val="FontStyle152"/>
                <w:sz w:val="24"/>
                <w:szCs w:val="24"/>
              </w:rPr>
            </w:pPr>
            <w:r w:rsidRPr="003827B0">
              <w:rPr>
                <w:rStyle w:val="FontStyle152"/>
                <w:sz w:val="24"/>
                <w:szCs w:val="24"/>
              </w:rPr>
              <w:t>2.5. Программа коррекционной работы.</w:t>
            </w:r>
          </w:p>
          <w:p w:rsidR="000E5C33" w:rsidRDefault="000E5C33" w:rsidP="004100B1">
            <w:pPr>
              <w:pStyle w:val="Style16"/>
              <w:widowControl/>
              <w:tabs>
                <w:tab w:val="left" w:pos="601"/>
                <w:tab w:val="left" w:pos="1157"/>
                <w:tab w:val="right" w:pos="9734"/>
              </w:tabs>
              <w:spacing w:line="240" w:lineRule="auto"/>
              <w:rPr>
                <w:rStyle w:val="FontStyle152"/>
                <w:sz w:val="24"/>
                <w:szCs w:val="24"/>
              </w:rPr>
            </w:pPr>
            <w:r w:rsidRPr="003827B0">
              <w:rPr>
                <w:rStyle w:val="FontStyle152"/>
                <w:sz w:val="24"/>
                <w:szCs w:val="24"/>
              </w:rPr>
              <w:t>2.6. Программа внеурочной деятельности.</w:t>
            </w:r>
          </w:p>
          <w:p w:rsidR="000E5C33" w:rsidRDefault="000E5C33" w:rsidP="004100B1">
            <w:pPr>
              <w:pStyle w:val="Style16"/>
              <w:widowControl/>
              <w:tabs>
                <w:tab w:val="left" w:pos="601"/>
                <w:tab w:val="left" w:pos="1157"/>
                <w:tab w:val="right" w:pos="9734"/>
              </w:tabs>
              <w:spacing w:line="240" w:lineRule="auto"/>
            </w:pPr>
          </w:p>
          <w:p w:rsidR="000E5C33" w:rsidRPr="003827B0" w:rsidRDefault="000E5C33" w:rsidP="004100B1">
            <w:pPr>
              <w:pStyle w:val="Style16"/>
              <w:widowControl/>
              <w:tabs>
                <w:tab w:val="left" w:pos="601"/>
                <w:tab w:val="left" w:pos="1157"/>
                <w:tab w:val="right" w:pos="9734"/>
              </w:tabs>
              <w:spacing w:line="240" w:lineRule="auto"/>
            </w:pPr>
          </w:p>
        </w:tc>
        <w:tc>
          <w:tcPr>
            <w:tcW w:w="506" w:type="dxa"/>
          </w:tcPr>
          <w:p w:rsidR="000E5C33" w:rsidRPr="00F51B9B" w:rsidRDefault="000E5C33" w:rsidP="000E5C33">
            <w:pPr>
              <w:pStyle w:val="Style15"/>
              <w:widowControl/>
              <w:spacing w:line="240" w:lineRule="auto"/>
              <w:jc w:val="center"/>
            </w:pPr>
          </w:p>
          <w:p w:rsidR="000E5C33" w:rsidRDefault="000E5C33" w:rsidP="000E5C33">
            <w:pPr>
              <w:pStyle w:val="Style15"/>
              <w:widowControl/>
              <w:spacing w:line="240" w:lineRule="auto"/>
              <w:jc w:val="center"/>
            </w:pPr>
          </w:p>
          <w:p w:rsidR="000E5C33" w:rsidRDefault="000E5C33" w:rsidP="000E5C33">
            <w:pPr>
              <w:pStyle w:val="Style15"/>
              <w:widowControl/>
              <w:spacing w:line="240" w:lineRule="auto"/>
              <w:jc w:val="center"/>
            </w:pPr>
            <w:r>
              <w:t>21</w:t>
            </w:r>
          </w:p>
          <w:p w:rsidR="000E5C33" w:rsidRDefault="000E5C33" w:rsidP="000E5C33">
            <w:pPr>
              <w:pStyle w:val="Style15"/>
              <w:widowControl/>
              <w:spacing w:line="240" w:lineRule="auto"/>
              <w:jc w:val="center"/>
            </w:pPr>
          </w:p>
          <w:p w:rsidR="000E5C33" w:rsidRDefault="000E5C33" w:rsidP="000E5C33">
            <w:pPr>
              <w:pStyle w:val="Style15"/>
              <w:widowControl/>
              <w:spacing w:line="240" w:lineRule="auto"/>
              <w:jc w:val="center"/>
            </w:pPr>
            <w:r>
              <w:t>23</w:t>
            </w:r>
          </w:p>
          <w:p w:rsidR="000E5C33" w:rsidRDefault="000E5C33" w:rsidP="000E5C33">
            <w:pPr>
              <w:pStyle w:val="Style15"/>
              <w:widowControl/>
              <w:spacing w:line="240" w:lineRule="auto"/>
              <w:jc w:val="center"/>
            </w:pPr>
            <w:r>
              <w:t>53</w:t>
            </w:r>
          </w:p>
          <w:p w:rsidR="000E5C33" w:rsidRDefault="000E5C33" w:rsidP="000E5C33">
            <w:pPr>
              <w:pStyle w:val="Style15"/>
              <w:widowControl/>
              <w:spacing w:line="240" w:lineRule="auto"/>
              <w:jc w:val="center"/>
            </w:pPr>
          </w:p>
          <w:p w:rsidR="000E5C33" w:rsidRDefault="00377F4E" w:rsidP="000E5C33">
            <w:pPr>
              <w:pStyle w:val="Style15"/>
              <w:widowControl/>
              <w:spacing w:line="240" w:lineRule="auto"/>
              <w:jc w:val="center"/>
            </w:pPr>
            <w:r>
              <w:t>58</w:t>
            </w:r>
          </w:p>
          <w:p w:rsidR="000E5C33" w:rsidRDefault="00377F4E" w:rsidP="000E5C33">
            <w:pPr>
              <w:pStyle w:val="Style15"/>
              <w:widowControl/>
              <w:spacing w:line="240" w:lineRule="auto"/>
              <w:jc w:val="center"/>
            </w:pPr>
            <w:r>
              <w:t>63</w:t>
            </w:r>
          </w:p>
          <w:p w:rsidR="000E5C33" w:rsidRPr="00F51B9B" w:rsidRDefault="000E5C33" w:rsidP="000E5C33">
            <w:pPr>
              <w:pStyle w:val="Style15"/>
              <w:widowControl/>
              <w:spacing w:line="240" w:lineRule="auto"/>
              <w:jc w:val="center"/>
            </w:pPr>
            <w:r>
              <w:t>67</w:t>
            </w:r>
          </w:p>
          <w:p w:rsidR="000E5C33" w:rsidRPr="00F51B9B" w:rsidRDefault="000E5C33" w:rsidP="000E5C33">
            <w:pPr>
              <w:pStyle w:val="Style15"/>
              <w:widowControl/>
              <w:spacing w:line="240" w:lineRule="auto"/>
              <w:jc w:val="center"/>
            </w:pPr>
          </w:p>
          <w:p w:rsidR="000E5C33" w:rsidRPr="00F51B9B" w:rsidRDefault="000E5C33" w:rsidP="000E5C33">
            <w:pPr>
              <w:pStyle w:val="Style15"/>
              <w:spacing w:line="240" w:lineRule="auto"/>
              <w:jc w:val="center"/>
            </w:pPr>
          </w:p>
        </w:tc>
      </w:tr>
      <w:tr w:rsidR="000E5C33" w:rsidRPr="003827B0" w:rsidTr="000E5C33">
        <w:tc>
          <w:tcPr>
            <w:tcW w:w="8390" w:type="dxa"/>
          </w:tcPr>
          <w:p w:rsidR="000E5C33" w:rsidRDefault="000E5C33" w:rsidP="003827B0">
            <w:pPr>
              <w:pStyle w:val="af0"/>
              <w:numPr>
                <w:ilvl w:val="0"/>
                <w:numId w:val="67"/>
              </w:numPr>
              <w:suppressAutoHyphens w:val="0"/>
              <w:ind w:left="885" w:hanging="426"/>
              <w:rPr>
                <w:b/>
                <w:sz w:val="24"/>
                <w:lang w:eastAsia="ru-RU"/>
              </w:rPr>
            </w:pPr>
            <w:r w:rsidRPr="003827B0">
              <w:rPr>
                <w:b/>
                <w:sz w:val="24"/>
                <w:lang w:eastAsia="ru-RU"/>
              </w:rPr>
              <w:t>ОРГАНИЗАЦИОННЫЙ РАЗДЕЛ</w:t>
            </w:r>
          </w:p>
          <w:p w:rsidR="000E5C33" w:rsidRPr="003827B0" w:rsidRDefault="000E5C33" w:rsidP="003827B0">
            <w:pPr>
              <w:pStyle w:val="af0"/>
              <w:suppressAutoHyphens w:val="0"/>
              <w:ind w:left="885"/>
              <w:rPr>
                <w:rStyle w:val="FontStyle72"/>
                <w:bCs w:val="0"/>
                <w:sz w:val="24"/>
                <w:szCs w:val="24"/>
                <w:lang w:eastAsia="ru-RU"/>
              </w:rPr>
            </w:pPr>
          </w:p>
          <w:p w:rsidR="000E5C33" w:rsidRPr="003827B0" w:rsidRDefault="000E5C33" w:rsidP="004100B1">
            <w:pPr>
              <w:pStyle w:val="Style16"/>
              <w:widowControl/>
              <w:tabs>
                <w:tab w:val="left" w:pos="1162"/>
                <w:tab w:val="left" w:pos="9293"/>
              </w:tabs>
              <w:spacing w:line="240" w:lineRule="auto"/>
              <w:rPr>
                <w:rStyle w:val="FontStyle152"/>
                <w:sz w:val="24"/>
                <w:szCs w:val="24"/>
              </w:rPr>
            </w:pPr>
            <w:r w:rsidRPr="003827B0">
              <w:rPr>
                <w:rStyle w:val="FontStyle72"/>
                <w:b w:val="0"/>
                <w:sz w:val="24"/>
                <w:szCs w:val="24"/>
              </w:rPr>
              <w:t>3.1.</w:t>
            </w:r>
            <w:r w:rsidRPr="003827B0">
              <w:rPr>
                <w:b/>
              </w:rPr>
              <w:t xml:space="preserve"> </w:t>
            </w:r>
            <w:r w:rsidRPr="003827B0">
              <w:rPr>
                <w:rStyle w:val="FontStyle59"/>
                <w:b w:val="0"/>
                <w:sz w:val="24"/>
                <w:szCs w:val="24"/>
              </w:rPr>
              <w:t>Учебный план, его программно-методическое обеспечение.</w:t>
            </w:r>
            <w:r w:rsidRPr="003827B0">
              <w:rPr>
                <w:rStyle w:val="FontStyle152"/>
                <w:sz w:val="24"/>
                <w:szCs w:val="24"/>
              </w:rPr>
              <w:tab/>
            </w:r>
          </w:p>
          <w:p w:rsidR="000E5C33" w:rsidRPr="003827B0" w:rsidRDefault="000E5C33" w:rsidP="004100B1">
            <w:pPr>
              <w:pStyle w:val="Style16"/>
              <w:widowControl/>
              <w:tabs>
                <w:tab w:val="left" w:pos="1162"/>
                <w:tab w:val="left" w:pos="9293"/>
              </w:tabs>
              <w:spacing w:line="240" w:lineRule="auto"/>
              <w:rPr>
                <w:rStyle w:val="FontStyle152"/>
                <w:sz w:val="24"/>
                <w:szCs w:val="24"/>
              </w:rPr>
            </w:pPr>
            <w:r w:rsidRPr="003827B0">
              <w:rPr>
                <w:rStyle w:val="FontStyle152"/>
                <w:sz w:val="24"/>
                <w:szCs w:val="24"/>
              </w:rPr>
              <w:t>3.2.Система условий реализации адаптированной основной общеобразовательной программы образования обучающихся с легкой умственной отсталостью.</w:t>
            </w:r>
          </w:p>
          <w:p w:rsidR="000E5C33" w:rsidRPr="003827B0" w:rsidRDefault="000E5C33" w:rsidP="004100B1">
            <w:pPr>
              <w:pStyle w:val="Style15"/>
              <w:widowControl/>
              <w:spacing w:line="240" w:lineRule="auto"/>
            </w:pPr>
          </w:p>
        </w:tc>
        <w:tc>
          <w:tcPr>
            <w:tcW w:w="506" w:type="dxa"/>
          </w:tcPr>
          <w:p w:rsidR="000E5C33" w:rsidRDefault="000E5C33" w:rsidP="000E5C33">
            <w:pPr>
              <w:pStyle w:val="Style15"/>
              <w:widowControl/>
              <w:spacing w:line="240" w:lineRule="auto"/>
              <w:jc w:val="center"/>
            </w:pPr>
          </w:p>
          <w:p w:rsidR="000E5C33" w:rsidRDefault="000E5C33" w:rsidP="000E5C33">
            <w:pPr>
              <w:pStyle w:val="Style15"/>
              <w:widowControl/>
              <w:spacing w:line="240" w:lineRule="auto"/>
              <w:jc w:val="center"/>
            </w:pPr>
          </w:p>
          <w:p w:rsidR="000E5C33" w:rsidRDefault="00377F4E" w:rsidP="000E5C33">
            <w:pPr>
              <w:pStyle w:val="Style15"/>
              <w:widowControl/>
              <w:spacing w:line="240" w:lineRule="auto"/>
              <w:jc w:val="center"/>
            </w:pPr>
            <w:r>
              <w:t>71</w:t>
            </w:r>
          </w:p>
          <w:p w:rsidR="000E5C33" w:rsidRDefault="000E5C33" w:rsidP="000E5C33">
            <w:pPr>
              <w:pStyle w:val="Style15"/>
              <w:widowControl/>
              <w:spacing w:line="240" w:lineRule="auto"/>
              <w:jc w:val="center"/>
            </w:pPr>
          </w:p>
          <w:p w:rsidR="000E5C33" w:rsidRPr="00F51B9B" w:rsidRDefault="000E5C33" w:rsidP="000E5C33">
            <w:pPr>
              <w:pStyle w:val="Style15"/>
              <w:widowControl/>
              <w:spacing w:line="240" w:lineRule="auto"/>
              <w:jc w:val="center"/>
            </w:pPr>
            <w:r>
              <w:t>7</w:t>
            </w:r>
            <w:r w:rsidR="00377F4E">
              <w:t>3</w:t>
            </w:r>
          </w:p>
        </w:tc>
      </w:tr>
    </w:tbl>
    <w:p w:rsidR="003827B0" w:rsidRPr="003827B0" w:rsidRDefault="003827B0" w:rsidP="003827B0">
      <w:pPr>
        <w:pStyle w:val="Style15"/>
        <w:widowControl/>
        <w:spacing w:line="240" w:lineRule="auto"/>
        <w:jc w:val="both"/>
      </w:pPr>
    </w:p>
    <w:p w:rsidR="003827B0" w:rsidRPr="003827B0" w:rsidRDefault="003827B0" w:rsidP="003827B0">
      <w:pPr>
        <w:pStyle w:val="Style15"/>
        <w:widowControl/>
        <w:spacing w:line="240" w:lineRule="auto"/>
        <w:jc w:val="both"/>
      </w:pPr>
    </w:p>
    <w:p w:rsidR="003827B0" w:rsidRPr="003827B0" w:rsidRDefault="003827B0" w:rsidP="003827B0">
      <w:pPr>
        <w:pStyle w:val="Style13"/>
        <w:widowControl/>
        <w:jc w:val="both"/>
      </w:pPr>
    </w:p>
    <w:p w:rsidR="003827B0" w:rsidRPr="003827B0" w:rsidRDefault="003827B0" w:rsidP="003827B0">
      <w:pPr>
        <w:pStyle w:val="Style7"/>
        <w:widowControl/>
        <w:spacing w:before="67" w:line="240" w:lineRule="auto"/>
        <w:ind w:left="3389"/>
        <w:jc w:val="left"/>
        <w:rPr>
          <w:rStyle w:val="FontStyle143"/>
          <w:sz w:val="24"/>
          <w:szCs w:val="24"/>
        </w:rPr>
      </w:pPr>
    </w:p>
    <w:p w:rsidR="003827B0" w:rsidRPr="003827B0" w:rsidRDefault="003827B0" w:rsidP="003827B0">
      <w:pPr>
        <w:rPr>
          <w:sz w:val="24"/>
        </w:rPr>
      </w:pPr>
    </w:p>
    <w:p w:rsidR="003827B0" w:rsidRDefault="003827B0" w:rsidP="00500251">
      <w:pPr>
        <w:pStyle w:val="Style15"/>
        <w:widowControl/>
        <w:spacing w:line="240" w:lineRule="auto"/>
        <w:jc w:val="both"/>
      </w:pPr>
    </w:p>
    <w:p w:rsidR="003827B0" w:rsidRDefault="003827B0">
      <w:pPr>
        <w:rPr>
          <w:b/>
          <w:bCs/>
          <w:sz w:val="24"/>
          <w:lang w:eastAsia="ru-RU"/>
        </w:rPr>
      </w:pPr>
      <w:r>
        <w:rPr>
          <w:b/>
          <w:bCs/>
          <w:sz w:val="24"/>
          <w:lang w:eastAsia="ru-RU"/>
        </w:rPr>
        <w:br w:type="page"/>
      </w:r>
    </w:p>
    <w:p w:rsidR="00432441" w:rsidRPr="00F51B9B" w:rsidRDefault="00432441" w:rsidP="00EE716F">
      <w:pPr>
        <w:jc w:val="center"/>
        <w:rPr>
          <w:rFonts w:eastAsiaTheme="minorEastAsia"/>
          <w:b/>
          <w:bCs/>
          <w:sz w:val="24"/>
          <w:lang w:eastAsia="ru-RU"/>
        </w:rPr>
      </w:pPr>
      <w:r w:rsidRPr="00F51B9B">
        <w:rPr>
          <w:b/>
          <w:bCs/>
          <w:sz w:val="24"/>
          <w:lang w:eastAsia="ru-RU"/>
        </w:rPr>
        <w:lastRenderedPageBreak/>
        <w:t>ПАСПОРТ</w:t>
      </w:r>
      <w:r w:rsidR="00F51B9B">
        <w:rPr>
          <w:b/>
          <w:bCs/>
          <w:sz w:val="24"/>
          <w:lang w:eastAsia="ru-RU"/>
        </w:rPr>
        <w:t xml:space="preserve"> </w:t>
      </w:r>
      <w:r w:rsidRPr="00F51B9B">
        <w:rPr>
          <w:b/>
          <w:bCs/>
          <w:sz w:val="24"/>
          <w:lang w:eastAsia="ru-RU"/>
        </w:rPr>
        <w:t xml:space="preserve"> ПРОГРАММЫ</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5529"/>
      </w:tblGrid>
      <w:tr w:rsidR="00432441" w:rsidRPr="00F51B9B" w:rsidTr="0052730C">
        <w:tc>
          <w:tcPr>
            <w:tcW w:w="3827" w:type="dxa"/>
            <w:tcBorders>
              <w:top w:val="single" w:sz="4" w:space="0" w:color="auto"/>
              <w:left w:val="single" w:sz="4" w:space="0" w:color="auto"/>
              <w:bottom w:val="single" w:sz="4" w:space="0" w:color="auto"/>
              <w:right w:val="single" w:sz="4" w:space="0" w:color="auto"/>
            </w:tcBorders>
          </w:tcPr>
          <w:p w:rsidR="00432441" w:rsidRPr="00F51B9B" w:rsidRDefault="00432441" w:rsidP="00432441">
            <w:pPr>
              <w:jc w:val="both"/>
              <w:rPr>
                <w:b/>
                <w:sz w:val="24"/>
              </w:rPr>
            </w:pPr>
            <w:r w:rsidRPr="00F51B9B">
              <w:rPr>
                <w:b/>
                <w:sz w:val="24"/>
              </w:rPr>
              <w:t>Образовательная организация</w:t>
            </w:r>
          </w:p>
        </w:tc>
        <w:tc>
          <w:tcPr>
            <w:tcW w:w="5529" w:type="dxa"/>
            <w:tcBorders>
              <w:top w:val="single" w:sz="4" w:space="0" w:color="auto"/>
              <w:left w:val="single" w:sz="4" w:space="0" w:color="auto"/>
              <w:bottom w:val="single" w:sz="4" w:space="0" w:color="auto"/>
              <w:right w:val="single" w:sz="4" w:space="0" w:color="auto"/>
            </w:tcBorders>
          </w:tcPr>
          <w:p w:rsidR="00432441" w:rsidRPr="00F51B9B" w:rsidRDefault="00432441" w:rsidP="00432441">
            <w:pPr>
              <w:rPr>
                <w:sz w:val="24"/>
              </w:rPr>
            </w:pPr>
            <w:r w:rsidRPr="00F51B9B">
              <w:rPr>
                <w:sz w:val="24"/>
              </w:rPr>
              <w:t>Муниципальное бюджетное общеобразова</w:t>
            </w:r>
            <w:r w:rsidR="0052730C">
              <w:rPr>
                <w:sz w:val="24"/>
              </w:rPr>
              <w:t xml:space="preserve">тельное учреждение  </w:t>
            </w:r>
            <w:r w:rsidRPr="00F51B9B">
              <w:rPr>
                <w:sz w:val="24"/>
              </w:rPr>
              <w:t xml:space="preserve">«Усть-Нерская гимназия» </w:t>
            </w:r>
          </w:p>
        </w:tc>
      </w:tr>
      <w:tr w:rsidR="00432441" w:rsidRPr="00F51B9B" w:rsidTr="0052730C">
        <w:tc>
          <w:tcPr>
            <w:tcW w:w="3827" w:type="dxa"/>
            <w:tcBorders>
              <w:top w:val="single" w:sz="4" w:space="0" w:color="auto"/>
              <w:left w:val="single" w:sz="4" w:space="0" w:color="auto"/>
              <w:bottom w:val="single" w:sz="4" w:space="0" w:color="auto"/>
              <w:right w:val="single" w:sz="4" w:space="0" w:color="auto"/>
            </w:tcBorders>
          </w:tcPr>
          <w:p w:rsidR="00016678" w:rsidRDefault="00432441" w:rsidP="00432441">
            <w:pPr>
              <w:jc w:val="both"/>
              <w:rPr>
                <w:b/>
                <w:sz w:val="24"/>
              </w:rPr>
            </w:pPr>
            <w:r w:rsidRPr="00F51B9B">
              <w:rPr>
                <w:b/>
                <w:sz w:val="24"/>
              </w:rPr>
              <w:t xml:space="preserve">Юридический  и почтовый  </w:t>
            </w:r>
          </w:p>
          <w:p w:rsidR="00432441" w:rsidRPr="00F51B9B" w:rsidRDefault="00432441" w:rsidP="00432441">
            <w:pPr>
              <w:jc w:val="both"/>
              <w:rPr>
                <w:b/>
                <w:sz w:val="24"/>
              </w:rPr>
            </w:pPr>
            <w:r w:rsidRPr="00F51B9B">
              <w:rPr>
                <w:b/>
                <w:sz w:val="24"/>
              </w:rPr>
              <w:t>адрес</w:t>
            </w:r>
            <w:r w:rsidR="00016678">
              <w:rPr>
                <w:b/>
                <w:sz w:val="24"/>
              </w:rPr>
              <w:t xml:space="preserve"> </w:t>
            </w:r>
            <w:r w:rsidRPr="00F51B9B">
              <w:rPr>
                <w:b/>
                <w:sz w:val="24"/>
              </w:rPr>
              <w:t>e-mail:</w:t>
            </w:r>
          </w:p>
        </w:tc>
        <w:tc>
          <w:tcPr>
            <w:tcW w:w="5529" w:type="dxa"/>
            <w:tcBorders>
              <w:top w:val="single" w:sz="4" w:space="0" w:color="auto"/>
              <w:left w:val="single" w:sz="4" w:space="0" w:color="auto"/>
              <w:bottom w:val="single" w:sz="4" w:space="0" w:color="auto"/>
              <w:right w:val="single" w:sz="4" w:space="0" w:color="auto"/>
            </w:tcBorders>
          </w:tcPr>
          <w:p w:rsidR="00432441" w:rsidRPr="00F51B9B" w:rsidRDefault="00432441" w:rsidP="00432441">
            <w:pPr>
              <w:jc w:val="both"/>
              <w:rPr>
                <w:sz w:val="24"/>
              </w:rPr>
            </w:pPr>
            <w:r w:rsidRPr="00F51B9B">
              <w:rPr>
                <w:sz w:val="24"/>
              </w:rPr>
              <w:t>6787730, Российская Федерация, Республика Саха (Якутия), Оймяконский район, п. Усть-Нера,  ул. Коммунистическая,17</w:t>
            </w:r>
          </w:p>
          <w:p w:rsidR="00432441" w:rsidRPr="00F51B9B" w:rsidRDefault="00432441" w:rsidP="00432441">
            <w:pPr>
              <w:jc w:val="both"/>
              <w:rPr>
                <w:sz w:val="24"/>
              </w:rPr>
            </w:pPr>
            <w:r w:rsidRPr="00F51B9B">
              <w:rPr>
                <w:sz w:val="24"/>
              </w:rPr>
              <w:t>Тел.: 84115420257, 84115421921, 84115420880</w:t>
            </w:r>
          </w:p>
          <w:p w:rsidR="00432441" w:rsidRPr="00F51B9B" w:rsidRDefault="00432441" w:rsidP="00432441">
            <w:pPr>
              <w:jc w:val="both"/>
              <w:rPr>
                <w:sz w:val="24"/>
              </w:rPr>
            </w:pPr>
            <w:r w:rsidRPr="00F51B9B">
              <w:rPr>
                <w:sz w:val="24"/>
                <w:lang w:val="en-US"/>
              </w:rPr>
              <w:t>unergymn@</w:t>
            </w:r>
            <w:hyperlink r:id="rId12" w:history="1">
              <w:r w:rsidRPr="00F51B9B">
                <w:rPr>
                  <w:rStyle w:val="a6"/>
                  <w:color w:val="auto"/>
                  <w:sz w:val="24"/>
                </w:rPr>
                <w:t>mail.ru</w:t>
              </w:r>
            </w:hyperlink>
          </w:p>
        </w:tc>
      </w:tr>
      <w:tr w:rsidR="00432441" w:rsidRPr="00F51B9B" w:rsidTr="0052730C">
        <w:tc>
          <w:tcPr>
            <w:tcW w:w="3827" w:type="dxa"/>
          </w:tcPr>
          <w:p w:rsidR="00432441" w:rsidRPr="00F51B9B" w:rsidRDefault="00432441" w:rsidP="00432441">
            <w:pPr>
              <w:jc w:val="both"/>
              <w:rPr>
                <w:b/>
                <w:sz w:val="24"/>
              </w:rPr>
            </w:pPr>
            <w:r w:rsidRPr="00F51B9B">
              <w:rPr>
                <w:b/>
                <w:sz w:val="24"/>
              </w:rPr>
              <w:t xml:space="preserve">Наименование программы  </w:t>
            </w:r>
          </w:p>
        </w:tc>
        <w:tc>
          <w:tcPr>
            <w:tcW w:w="5529" w:type="dxa"/>
          </w:tcPr>
          <w:p w:rsidR="00432441" w:rsidRPr="00F51B9B" w:rsidRDefault="007D7FA2" w:rsidP="0052730C">
            <w:pPr>
              <w:pStyle w:val="af0"/>
              <w:rPr>
                <w:bCs/>
                <w:sz w:val="24"/>
              </w:rPr>
            </w:pPr>
            <w:r w:rsidRPr="00F51B9B">
              <w:rPr>
                <w:rStyle w:val="FontStyle36"/>
                <w:b w:val="0"/>
                <w:sz w:val="24"/>
                <w:szCs w:val="24"/>
              </w:rPr>
              <w:t>Адаптированная образовательная программа начального общего образования</w:t>
            </w:r>
            <w:r w:rsidR="0052730C">
              <w:rPr>
                <w:rStyle w:val="FontStyle36"/>
                <w:b w:val="0"/>
                <w:sz w:val="24"/>
                <w:szCs w:val="24"/>
              </w:rPr>
              <w:t xml:space="preserve"> </w:t>
            </w:r>
            <w:r w:rsidRPr="00F51B9B">
              <w:rPr>
                <w:rStyle w:val="FontStyle147"/>
                <w:b w:val="0"/>
                <w:sz w:val="24"/>
                <w:szCs w:val="24"/>
              </w:rPr>
              <w:t>для обучающихся с умственной отсталостью (интеллектуальными нарушениями)</w:t>
            </w:r>
            <w:r w:rsidR="0052730C" w:rsidRPr="00F51B9B">
              <w:rPr>
                <w:rStyle w:val="FontStyle143"/>
                <w:b w:val="0"/>
                <w:sz w:val="24"/>
                <w:szCs w:val="24"/>
              </w:rPr>
              <w:t xml:space="preserve"> (вариант 1)</w:t>
            </w:r>
          </w:p>
        </w:tc>
      </w:tr>
      <w:tr w:rsidR="00432441" w:rsidRPr="00F51B9B" w:rsidTr="0052730C">
        <w:tc>
          <w:tcPr>
            <w:tcW w:w="3827" w:type="dxa"/>
          </w:tcPr>
          <w:p w:rsidR="00432441" w:rsidRPr="00F51B9B" w:rsidRDefault="00432441" w:rsidP="00432441">
            <w:pPr>
              <w:rPr>
                <w:b/>
                <w:sz w:val="24"/>
                <w:lang w:eastAsia="ru-RU"/>
              </w:rPr>
            </w:pPr>
            <w:r w:rsidRPr="00F51B9B">
              <w:rPr>
                <w:b/>
                <w:sz w:val="24"/>
                <w:lang w:eastAsia="ru-RU"/>
              </w:rPr>
              <w:t>Руководитель программы</w:t>
            </w:r>
          </w:p>
        </w:tc>
        <w:tc>
          <w:tcPr>
            <w:tcW w:w="5529" w:type="dxa"/>
          </w:tcPr>
          <w:p w:rsidR="00432441" w:rsidRPr="00F51B9B" w:rsidRDefault="00432441" w:rsidP="00432441">
            <w:pPr>
              <w:rPr>
                <w:sz w:val="24"/>
                <w:lang w:eastAsia="ru-RU"/>
              </w:rPr>
            </w:pPr>
            <w:r w:rsidRPr="00F51B9B">
              <w:rPr>
                <w:sz w:val="24"/>
                <w:lang w:eastAsia="ru-RU"/>
              </w:rPr>
              <w:t>Бахарева Наталья Владимирована, директор гимназии</w:t>
            </w:r>
          </w:p>
        </w:tc>
      </w:tr>
      <w:tr w:rsidR="00432441" w:rsidRPr="00F51B9B" w:rsidTr="0052730C">
        <w:tc>
          <w:tcPr>
            <w:tcW w:w="3827" w:type="dxa"/>
          </w:tcPr>
          <w:p w:rsidR="00432441" w:rsidRPr="00F51B9B" w:rsidRDefault="00432441" w:rsidP="00432441">
            <w:pPr>
              <w:rPr>
                <w:b/>
                <w:sz w:val="24"/>
                <w:lang w:eastAsia="ru-RU"/>
              </w:rPr>
            </w:pPr>
            <w:r w:rsidRPr="00F51B9B">
              <w:rPr>
                <w:b/>
                <w:sz w:val="24"/>
                <w:lang w:eastAsia="ru-RU"/>
              </w:rPr>
              <w:t>Разработчик</w:t>
            </w:r>
            <w:r w:rsidR="00510164" w:rsidRPr="00F51B9B">
              <w:rPr>
                <w:b/>
                <w:sz w:val="24"/>
                <w:lang w:eastAsia="ru-RU"/>
              </w:rPr>
              <w:t xml:space="preserve"> </w:t>
            </w:r>
            <w:r w:rsidR="004B52E9">
              <w:rPr>
                <w:b/>
                <w:sz w:val="24"/>
                <w:lang w:eastAsia="ru-RU"/>
              </w:rPr>
              <w:t>п</w:t>
            </w:r>
            <w:r w:rsidRPr="00F51B9B">
              <w:rPr>
                <w:b/>
                <w:sz w:val="24"/>
                <w:lang w:eastAsia="ru-RU"/>
              </w:rPr>
              <w:t>рограммы</w:t>
            </w:r>
          </w:p>
        </w:tc>
        <w:tc>
          <w:tcPr>
            <w:tcW w:w="5529" w:type="dxa"/>
          </w:tcPr>
          <w:p w:rsidR="00CF5070" w:rsidRPr="00344F1C" w:rsidRDefault="007D7FA2" w:rsidP="00432441">
            <w:pPr>
              <w:rPr>
                <w:sz w:val="24"/>
                <w:lang w:eastAsia="ru-RU"/>
              </w:rPr>
            </w:pPr>
            <w:r w:rsidRPr="00344F1C">
              <w:rPr>
                <w:sz w:val="24"/>
                <w:lang w:eastAsia="ru-RU"/>
              </w:rPr>
              <w:t xml:space="preserve">Кунакбаева Сарвара Мухтаровна, </w:t>
            </w:r>
            <w:r w:rsidR="00CF5070" w:rsidRPr="00344F1C">
              <w:rPr>
                <w:sz w:val="24"/>
                <w:lang w:eastAsia="ru-RU"/>
              </w:rPr>
              <w:t>учитель  начальных классов, заместитель директора по УР</w:t>
            </w:r>
            <w:r w:rsidR="005F2BE2">
              <w:rPr>
                <w:sz w:val="24"/>
                <w:lang w:eastAsia="ru-RU"/>
              </w:rPr>
              <w:t>,</w:t>
            </w:r>
          </w:p>
          <w:p w:rsidR="00432441" w:rsidRPr="005F2BE2" w:rsidRDefault="00CF5070" w:rsidP="00432441">
            <w:pPr>
              <w:rPr>
                <w:sz w:val="24"/>
                <w:lang w:eastAsia="ru-RU"/>
              </w:rPr>
            </w:pPr>
            <w:r w:rsidRPr="00344F1C">
              <w:rPr>
                <w:sz w:val="24"/>
                <w:lang w:eastAsia="ru-RU"/>
              </w:rPr>
              <w:t>Шафи Елена Юрьевна, заместитель директора по В</w:t>
            </w:r>
            <w:r w:rsidR="00432441" w:rsidRPr="00344F1C">
              <w:rPr>
                <w:sz w:val="24"/>
                <w:lang w:eastAsia="ru-RU"/>
              </w:rPr>
              <w:t xml:space="preserve">Р </w:t>
            </w:r>
            <w:r w:rsidR="005F2BE2">
              <w:rPr>
                <w:sz w:val="24"/>
                <w:lang w:eastAsia="ru-RU"/>
              </w:rPr>
              <w:t xml:space="preserve">, </w:t>
            </w:r>
            <w:r w:rsidR="005F2BE2" w:rsidRPr="00344F1C">
              <w:rPr>
                <w:sz w:val="24"/>
                <w:lang w:eastAsia="ru-RU"/>
              </w:rPr>
              <w:t>Паскал Виктория Викторовна, педагог-психолог</w:t>
            </w:r>
          </w:p>
        </w:tc>
      </w:tr>
      <w:tr w:rsidR="00432441" w:rsidRPr="00F51B9B" w:rsidTr="0052730C">
        <w:tc>
          <w:tcPr>
            <w:tcW w:w="3827" w:type="dxa"/>
          </w:tcPr>
          <w:p w:rsidR="00432441" w:rsidRPr="00F51B9B" w:rsidRDefault="00432441" w:rsidP="00432441">
            <w:pPr>
              <w:rPr>
                <w:b/>
                <w:sz w:val="24"/>
                <w:lang w:eastAsia="ru-RU"/>
              </w:rPr>
            </w:pPr>
            <w:r w:rsidRPr="00F51B9B">
              <w:rPr>
                <w:b/>
                <w:sz w:val="24"/>
                <w:lang w:eastAsia="ru-RU"/>
              </w:rPr>
              <w:t>Адресность</w:t>
            </w:r>
            <w:r w:rsidR="00510164" w:rsidRPr="00F51B9B">
              <w:rPr>
                <w:b/>
                <w:sz w:val="24"/>
                <w:lang w:eastAsia="ru-RU"/>
              </w:rPr>
              <w:t xml:space="preserve"> </w:t>
            </w:r>
            <w:r w:rsidR="004B52E9">
              <w:rPr>
                <w:b/>
                <w:sz w:val="24"/>
                <w:lang w:eastAsia="ru-RU"/>
              </w:rPr>
              <w:t>п</w:t>
            </w:r>
            <w:r w:rsidRPr="00F51B9B">
              <w:rPr>
                <w:b/>
                <w:sz w:val="24"/>
                <w:lang w:eastAsia="ru-RU"/>
              </w:rPr>
              <w:t>рограммы</w:t>
            </w:r>
          </w:p>
        </w:tc>
        <w:tc>
          <w:tcPr>
            <w:tcW w:w="5529" w:type="dxa"/>
          </w:tcPr>
          <w:p w:rsidR="00432441" w:rsidRPr="00F51B9B" w:rsidRDefault="00432441" w:rsidP="00432441">
            <w:pPr>
              <w:rPr>
                <w:sz w:val="24"/>
                <w:lang w:eastAsia="ru-RU"/>
              </w:rPr>
            </w:pPr>
            <w:r w:rsidRPr="00F51B9B">
              <w:rPr>
                <w:sz w:val="24"/>
                <w:lang w:eastAsia="ru-RU"/>
              </w:rPr>
              <w:t>Обучающиеся с ограниченными возможностями здоровья  с умственной отсталостью (интеллектуальными нарушениями)</w:t>
            </w:r>
          </w:p>
        </w:tc>
      </w:tr>
      <w:tr w:rsidR="00432441" w:rsidRPr="00F51B9B" w:rsidTr="0052730C">
        <w:tc>
          <w:tcPr>
            <w:tcW w:w="3827" w:type="dxa"/>
          </w:tcPr>
          <w:p w:rsidR="00432441" w:rsidRPr="004B52E9" w:rsidRDefault="00432441" w:rsidP="00432441">
            <w:pPr>
              <w:jc w:val="both"/>
              <w:rPr>
                <w:b/>
                <w:sz w:val="24"/>
              </w:rPr>
            </w:pPr>
            <w:r w:rsidRPr="00F51B9B">
              <w:rPr>
                <w:b/>
                <w:sz w:val="24"/>
              </w:rPr>
              <w:t xml:space="preserve">Исполнители </w:t>
            </w:r>
            <w:r w:rsidR="00510164" w:rsidRPr="00F51B9B">
              <w:rPr>
                <w:b/>
                <w:sz w:val="24"/>
              </w:rPr>
              <w:t xml:space="preserve"> </w:t>
            </w:r>
            <w:r w:rsidRPr="00F51B9B">
              <w:rPr>
                <w:b/>
                <w:sz w:val="24"/>
              </w:rPr>
              <w:t>основных мероприятий программы</w:t>
            </w:r>
          </w:p>
        </w:tc>
        <w:tc>
          <w:tcPr>
            <w:tcW w:w="5529" w:type="dxa"/>
          </w:tcPr>
          <w:p w:rsidR="00432441" w:rsidRPr="00F51B9B" w:rsidRDefault="00432441" w:rsidP="007D7FA2">
            <w:pPr>
              <w:jc w:val="both"/>
              <w:rPr>
                <w:sz w:val="24"/>
              </w:rPr>
            </w:pPr>
            <w:r w:rsidRPr="00F51B9B">
              <w:rPr>
                <w:sz w:val="24"/>
              </w:rPr>
              <w:t>Администрация, педагогический и ученический коллективы гимназии, родительская общественность, социальные партнёры гимназии.</w:t>
            </w:r>
          </w:p>
        </w:tc>
      </w:tr>
      <w:tr w:rsidR="00432441" w:rsidRPr="00F51B9B" w:rsidTr="0052730C">
        <w:tc>
          <w:tcPr>
            <w:tcW w:w="3827" w:type="dxa"/>
          </w:tcPr>
          <w:p w:rsidR="00432441" w:rsidRPr="00F51B9B" w:rsidRDefault="004B52E9" w:rsidP="00432441">
            <w:pPr>
              <w:pStyle w:val="af0"/>
              <w:jc w:val="both"/>
              <w:rPr>
                <w:sz w:val="24"/>
              </w:rPr>
            </w:pPr>
            <w:r>
              <w:rPr>
                <w:b/>
                <w:sz w:val="24"/>
              </w:rPr>
              <w:t xml:space="preserve">Нормативно-правовое </w:t>
            </w:r>
            <w:r w:rsidR="00432441" w:rsidRPr="00F51B9B">
              <w:rPr>
                <w:b/>
                <w:sz w:val="24"/>
              </w:rPr>
              <w:t>обеспеч</w:t>
            </w:r>
            <w:r>
              <w:rPr>
                <w:b/>
                <w:sz w:val="24"/>
              </w:rPr>
              <w:t xml:space="preserve">ение программы  </w:t>
            </w:r>
            <w:r w:rsidR="00432441" w:rsidRPr="00F51B9B">
              <w:rPr>
                <w:b/>
                <w:sz w:val="24"/>
              </w:rPr>
              <w:t>:</w:t>
            </w:r>
          </w:p>
          <w:p w:rsidR="00432441" w:rsidRPr="00F51B9B" w:rsidRDefault="00432441" w:rsidP="00432441">
            <w:pPr>
              <w:jc w:val="both"/>
              <w:rPr>
                <w:b/>
                <w:sz w:val="24"/>
              </w:rPr>
            </w:pPr>
          </w:p>
        </w:tc>
        <w:tc>
          <w:tcPr>
            <w:tcW w:w="5529" w:type="dxa"/>
          </w:tcPr>
          <w:p w:rsidR="00564668" w:rsidRPr="00F51B9B" w:rsidRDefault="00564668" w:rsidP="00CF5070">
            <w:pPr>
              <w:pStyle w:val="Style22"/>
              <w:widowControl/>
              <w:spacing w:line="274" w:lineRule="exact"/>
              <w:ind w:firstLine="0"/>
              <w:rPr>
                <w:rStyle w:val="FontStyle40"/>
                <w:sz w:val="24"/>
                <w:szCs w:val="24"/>
              </w:rPr>
            </w:pPr>
            <w:r w:rsidRPr="00F51B9B">
              <w:rPr>
                <w:rStyle w:val="FontStyle40"/>
                <w:sz w:val="24"/>
                <w:szCs w:val="24"/>
              </w:rPr>
              <w:t>Образовательная программа разработана в соответствии с:</w:t>
            </w:r>
          </w:p>
          <w:p w:rsidR="00CF5070" w:rsidRDefault="00CF5070" w:rsidP="00CF5070">
            <w:pPr>
              <w:pStyle w:val="af0"/>
              <w:jc w:val="both"/>
              <w:rPr>
                <w:rStyle w:val="FontStyle40"/>
                <w:sz w:val="24"/>
              </w:rPr>
            </w:pPr>
            <w:r w:rsidRPr="00716FFC">
              <w:rPr>
                <w:rStyle w:val="FontStyle40"/>
                <w:sz w:val="24"/>
              </w:rPr>
              <w:t>- ФЗ №273 от 29.12.2012г. «Об образовании в РФ»;</w:t>
            </w:r>
          </w:p>
          <w:p w:rsidR="00564668" w:rsidRPr="00F51B9B" w:rsidRDefault="00510164" w:rsidP="00510164">
            <w:pPr>
              <w:pStyle w:val="Style24"/>
              <w:widowControl/>
              <w:tabs>
                <w:tab w:val="left" w:pos="1483"/>
              </w:tabs>
              <w:jc w:val="left"/>
              <w:rPr>
                <w:rStyle w:val="FontStyle40"/>
                <w:sz w:val="24"/>
                <w:szCs w:val="24"/>
              </w:rPr>
            </w:pPr>
            <w:r w:rsidRPr="00F51B9B">
              <w:rPr>
                <w:rStyle w:val="FontStyle40"/>
                <w:sz w:val="24"/>
                <w:szCs w:val="24"/>
              </w:rPr>
              <w:t>-</w:t>
            </w:r>
            <w:r w:rsidR="007D7FA2" w:rsidRPr="00F51B9B">
              <w:rPr>
                <w:rStyle w:val="FontStyle40"/>
                <w:sz w:val="24"/>
                <w:szCs w:val="24"/>
              </w:rPr>
              <w:t>ф</w:t>
            </w:r>
            <w:r w:rsidR="00564668" w:rsidRPr="00F51B9B">
              <w:rPr>
                <w:rStyle w:val="FontStyle40"/>
                <w:sz w:val="24"/>
                <w:szCs w:val="24"/>
              </w:rPr>
              <w:t>едеральным государственным образовательным стандартом начального общего образования, утвержденный приказом Министерства образования Российской Федерации от 06.10.09. №373; зарегистрированный Министерством юстиции России</w:t>
            </w:r>
            <w:r w:rsidR="007D7FA2" w:rsidRPr="00F51B9B">
              <w:rPr>
                <w:rStyle w:val="FontStyle40"/>
                <w:sz w:val="24"/>
                <w:szCs w:val="24"/>
              </w:rPr>
              <w:t xml:space="preserve"> </w:t>
            </w:r>
            <w:r w:rsidR="00564668" w:rsidRPr="00F51B9B">
              <w:rPr>
                <w:rStyle w:val="FontStyle40"/>
                <w:sz w:val="24"/>
                <w:szCs w:val="24"/>
              </w:rPr>
              <w:t>22.12.09, регистрационный номер № 17785</w:t>
            </w:r>
            <w:r w:rsidR="007D7FA2" w:rsidRPr="00F51B9B">
              <w:rPr>
                <w:rStyle w:val="FontStyle40"/>
                <w:sz w:val="24"/>
                <w:szCs w:val="24"/>
              </w:rPr>
              <w:t>;</w:t>
            </w:r>
          </w:p>
          <w:p w:rsidR="0052730C" w:rsidRDefault="007D7FA2" w:rsidP="00510164">
            <w:pPr>
              <w:pStyle w:val="Style22"/>
              <w:widowControl/>
              <w:spacing w:line="274" w:lineRule="exact"/>
              <w:ind w:firstLine="0"/>
              <w:rPr>
                <w:rStyle w:val="FontStyle40"/>
                <w:sz w:val="24"/>
                <w:szCs w:val="24"/>
              </w:rPr>
            </w:pPr>
            <w:r w:rsidRPr="00F51B9B">
              <w:rPr>
                <w:rStyle w:val="FontStyle40"/>
                <w:sz w:val="24"/>
                <w:szCs w:val="24"/>
              </w:rPr>
              <w:t>-п</w:t>
            </w:r>
            <w:r w:rsidR="00564668" w:rsidRPr="00F51B9B">
              <w:rPr>
                <w:rStyle w:val="FontStyle40"/>
                <w:sz w:val="24"/>
                <w:szCs w:val="24"/>
              </w:rPr>
              <w:t xml:space="preserve">риказом Министерства образования и науки Российской Федерации от 30 августа 2013 г. </w:t>
            </w:r>
            <w:r w:rsidR="00564668" w:rsidRPr="00F51B9B">
              <w:rPr>
                <w:rStyle w:val="FontStyle40"/>
                <w:sz w:val="24"/>
                <w:szCs w:val="24"/>
                <w:lang w:val="en-US"/>
              </w:rPr>
              <w:t>N</w:t>
            </w:r>
            <w:r w:rsidR="00564668" w:rsidRPr="00F51B9B">
              <w:rPr>
                <w:rStyle w:val="FontStyle40"/>
                <w:sz w:val="24"/>
                <w:szCs w:val="24"/>
              </w:rPr>
              <w:t xml:space="preserve"> 1015 «Об утверждении порядка организации и осуществления образовательной деятельности по основным общеобразовательным программам </w:t>
            </w:r>
            <w:r w:rsidR="0052730C">
              <w:rPr>
                <w:rStyle w:val="FontStyle40"/>
                <w:sz w:val="24"/>
                <w:szCs w:val="24"/>
              </w:rPr>
              <w:t>–</w:t>
            </w:r>
            <w:r w:rsidR="00564668" w:rsidRPr="00F51B9B">
              <w:rPr>
                <w:rStyle w:val="FontStyle40"/>
                <w:sz w:val="24"/>
                <w:szCs w:val="24"/>
              </w:rPr>
              <w:t>образова</w:t>
            </w:r>
            <w:r w:rsidR="0052730C">
              <w:rPr>
                <w:rStyle w:val="FontStyle40"/>
                <w:sz w:val="24"/>
                <w:szCs w:val="24"/>
              </w:rPr>
              <w:t>-</w:t>
            </w:r>
          </w:p>
          <w:p w:rsidR="00564668" w:rsidRPr="00F51B9B" w:rsidRDefault="00564668" w:rsidP="00510164">
            <w:pPr>
              <w:pStyle w:val="Style22"/>
              <w:widowControl/>
              <w:spacing w:line="274" w:lineRule="exact"/>
              <w:ind w:firstLine="0"/>
              <w:rPr>
                <w:rStyle w:val="FontStyle40"/>
                <w:sz w:val="24"/>
                <w:szCs w:val="24"/>
              </w:rPr>
            </w:pPr>
            <w:r w:rsidRPr="00F51B9B">
              <w:rPr>
                <w:rStyle w:val="FontStyle40"/>
                <w:sz w:val="24"/>
                <w:szCs w:val="24"/>
              </w:rPr>
              <w:t>тельным программам начального общего, основного общего и среднего общего образования»;</w:t>
            </w:r>
          </w:p>
          <w:p w:rsidR="0052730C" w:rsidRDefault="00510164" w:rsidP="003771B3">
            <w:pPr>
              <w:pStyle w:val="Style24"/>
              <w:widowControl/>
              <w:tabs>
                <w:tab w:val="left" w:pos="1022"/>
              </w:tabs>
              <w:jc w:val="left"/>
              <w:rPr>
                <w:rStyle w:val="FontStyle40"/>
                <w:sz w:val="24"/>
                <w:szCs w:val="24"/>
              </w:rPr>
            </w:pPr>
            <w:r w:rsidRPr="00F51B9B">
              <w:rPr>
                <w:rStyle w:val="FontStyle40"/>
                <w:sz w:val="24"/>
                <w:szCs w:val="24"/>
              </w:rPr>
              <w:t>-</w:t>
            </w:r>
            <w:r w:rsidR="007D7FA2" w:rsidRPr="00F51B9B">
              <w:rPr>
                <w:rStyle w:val="FontStyle40"/>
                <w:sz w:val="24"/>
                <w:szCs w:val="24"/>
              </w:rPr>
              <w:t>п</w:t>
            </w:r>
            <w:r w:rsidR="00564668" w:rsidRPr="00F51B9B">
              <w:rPr>
                <w:rStyle w:val="FontStyle40"/>
                <w:sz w:val="24"/>
                <w:szCs w:val="24"/>
              </w:rPr>
              <w:t>ланом действий по модернизации общего образования на 2011-2015 гг., утве</w:t>
            </w:r>
            <w:r w:rsidR="0052730C">
              <w:rPr>
                <w:rStyle w:val="FontStyle40"/>
                <w:sz w:val="24"/>
                <w:szCs w:val="24"/>
              </w:rPr>
              <w:t>р</w:t>
            </w:r>
            <w:r w:rsidR="00564668" w:rsidRPr="00F51B9B">
              <w:rPr>
                <w:rStyle w:val="FontStyle40"/>
                <w:sz w:val="24"/>
                <w:szCs w:val="24"/>
              </w:rPr>
              <w:t>жденного Распоряжением Правительства Российской Федерации от</w:t>
            </w:r>
            <w:r w:rsidR="003771B3" w:rsidRPr="00F51B9B">
              <w:rPr>
                <w:rStyle w:val="FontStyle40"/>
                <w:sz w:val="24"/>
                <w:szCs w:val="24"/>
              </w:rPr>
              <w:t xml:space="preserve"> </w:t>
            </w:r>
            <w:r w:rsidR="00564668" w:rsidRPr="00F51B9B">
              <w:rPr>
                <w:rStyle w:val="FontStyle40"/>
                <w:sz w:val="24"/>
                <w:szCs w:val="24"/>
              </w:rPr>
              <w:t xml:space="preserve">07.09.2010   №   1507-р;  </w:t>
            </w:r>
          </w:p>
          <w:p w:rsidR="00564668" w:rsidRPr="00F51B9B" w:rsidRDefault="00564668" w:rsidP="003771B3">
            <w:pPr>
              <w:pStyle w:val="Style24"/>
              <w:widowControl/>
              <w:tabs>
                <w:tab w:val="left" w:pos="1022"/>
              </w:tabs>
              <w:jc w:val="left"/>
              <w:rPr>
                <w:rStyle w:val="FontStyle40"/>
                <w:sz w:val="24"/>
                <w:szCs w:val="24"/>
              </w:rPr>
            </w:pPr>
            <w:r w:rsidRPr="00F51B9B">
              <w:rPr>
                <w:rStyle w:val="FontStyle40"/>
                <w:sz w:val="24"/>
                <w:szCs w:val="24"/>
              </w:rPr>
              <w:t xml:space="preserve"> -   Приказом</w:t>
            </w:r>
            <w:r w:rsidR="003771B3" w:rsidRPr="00F51B9B">
              <w:rPr>
                <w:rStyle w:val="FontStyle40"/>
                <w:sz w:val="24"/>
                <w:szCs w:val="24"/>
              </w:rPr>
              <w:t xml:space="preserve"> </w:t>
            </w:r>
            <w:r w:rsidRPr="00F51B9B">
              <w:rPr>
                <w:rStyle w:val="FontStyle40"/>
                <w:sz w:val="24"/>
                <w:szCs w:val="24"/>
              </w:rPr>
              <w:t>Министерства    образования    Российской</w:t>
            </w:r>
            <w:r w:rsidR="003771B3" w:rsidRPr="00F51B9B">
              <w:rPr>
                <w:rStyle w:val="FontStyle40"/>
                <w:sz w:val="24"/>
                <w:szCs w:val="24"/>
              </w:rPr>
              <w:t xml:space="preserve"> </w:t>
            </w:r>
            <w:r w:rsidRPr="00F51B9B">
              <w:rPr>
                <w:rStyle w:val="FontStyle40"/>
                <w:sz w:val="24"/>
                <w:szCs w:val="24"/>
              </w:rPr>
              <w:t>Федерации  от26.11.2010  №   1241   «О</w:t>
            </w:r>
            <w:r w:rsidR="003771B3" w:rsidRPr="00F51B9B">
              <w:rPr>
                <w:rStyle w:val="FontStyle40"/>
                <w:sz w:val="24"/>
                <w:szCs w:val="24"/>
              </w:rPr>
              <w:t xml:space="preserve"> </w:t>
            </w:r>
            <w:r w:rsidRPr="00F51B9B">
              <w:rPr>
                <w:rStyle w:val="FontStyle40"/>
                <w:sz w:val="24"/>
                <w:szCs w:val="24"/>
              </w:rPr>
              <w:t>внесении изменений в федеральный государственный образовательный стандарт начального общего образования»</w:t>
            </w:r>
            <w:r w:rsidR="007D7FA2" w:rsidRPr="00F51B9B">
              <w:rPr>
                <w:rStyle w:val="FontStyle40"/>
                <w:sz w:val="24"/>
                <w:szCs w:val="24"/>
              </w:rPr>
              <w:t>;</w:t>
            </w:r>
          </w:p>
          <w:p w:rsidR="00564668" w:rsidRPr="00F51B9B" w:rsidRDefault="003771B3" w:rsidP="0052730C">
            <w:pPr>
              <w:pStyle w:val="Style24"/>
              <w:widowControl/>
              <w:tabs>
                <w:tab w:val="left" w:pos="1147"/>
              </w:tabs>
              <w:jc w:val="left"/>
              <w:rPr>
                <w:rStyle w:val="FontStyle40"/>
                <w:sz w:val="24"/>
                <w:szCs w:val="24"/>
              </w:rPr>
            </w:pPr>
            <w:r w:rsidRPr="00F51B9B">
              <w:rPr>
                <w:rStyle w:val="FontStyle40"/>
                <w:sz w:val="24"/>
                <w:szCs w:val="24"/>
              </w:rPr>
              <w:t>-</w:t>
            </w:r>
            <w:r w:rsidR="007D7FA2" w:rsidRPr="00F51B9B">
              <w:rPr>
                <w:rStyle w:val="FontStyle40"/>
                <w:sz w:val="24"/>
                <w:szCs w:val="24"/>
              </w:rPr>
              <w:t>у</w:t>
            </w:r>
            <w:r w:rsidR="00564668" w:rsidRPr="00F51B9B">
              <w:rPr>
                <w:rStyle w:val="FontStyle40"/>
                <w:sz w:val="24"/>
                <w:szCs w:val="24"/>
              </w:rPr>
              <w:t>казом Президента Российской</w:t>
            </w:r>
            <w:r w:rsidRPr="00F51B9B">
              <w:rPr>
                <w:rStyle w:val="FontStyle40"/>
                <w:sz w:val="24"/>
                <w:szCs w:val="24"/>
              </w:rPr>
              <w:t xml:space="preserve"> </w:t>
            </w:r>
            <w:r w:rsidR="00564668" w:rsidRPr="00F51B9B">
              <w:rPr>
                <w:rStyle w:val="FontStyle40"/>
                <w:sz w:val="24"/>
                <w:szCs w:val="24"/>
              </w:rPr>
              <w:t>Федерации   от   13.04.2011   №   444«О</w:t>
            </w:r>
            <w:r w:rsidRPr="00F51B9B">
              <w:rPr>
                <w:rStyle w:val="FontStyle40"/>
                <w:sz w:val="24"/>
                <w:szCs w:val="24"/>
              </w:rPr>
              <w:t xml:space="preserve"> д</w:t>
            </w:r>
            <w:r w:rsidR="00564668" w:rsidRPr="00F51B9B">
              <w:rPr>
                <w:rStyle w:val="FontStyle40"/>
                <w:sz w:val="24"/>
                <w:szCs w:val="24"/>
              </w:rPr>
              <w:t>ополнительных мерах по обеспечению прав и защиты интересов несовершеннолетних граждан Российской Федерации»;</w:t>
            </w:r>
          </w:p>
          <w:p w:rsidR="00564668" w:rsidRPr="00F51B9B" w:rsidRDefault="003771B3" w:rsidP="003771B3">
            <w:pPr>
              <w:pStyle w:val="Style24"/>
              <w:widowControl/>
              <w:tabs>
                <w:tab w:val="left" w:pos="1546"/>
              </w:tabs>
              <w:jc w:val="left"/>
              <w:rPr>
                <w:rStyle w:val="FontStyle40"/>
                <w:sz w:val="24"/>
                <w:szCs w:val="24"/>
              </w:rPr>
            </w:pPr>
            <w:r w:rsidRPr="00F51B9B">
              <w:rPr>
                <w:rStyle w:val="FontStyle40"/>
                <w:sz w:val="24"/>
                <w:szCs w:val="24"/>
              </w:rPr>
              <w:t>-</w:t>
            </w:r>
            <w:r w:rsidR="007D7FA2" w:rsidRPr="00F51B9B">
              <w:rPr>
                <w:rStyle w:val="FontStyle40"/>
                <w:sz w:val="24"/>
                <w:szCs w:val="24"/>
              </w:rPr>
              <w:t>п</w:t>
            </w:r>
            <w:r w:rsidR="00564668" w:rsidRPr="00F51B9B">
              <w:rPr>
                <w:rStyle w:val="FontStyle40"/>
                <w:sz w:val="24"/>
                <w:szCs w:val="24"/>
              </w:rPr>
              <w:t>риказом Министерства о</w:t>
            </w:r>
            <w:r w:rsidRPr="00F51B9B">
              <w:rPr>
                <w:rStyle w:val="FontStyle40"/>
                <w:sz w:val="24"/>
                <w:szCs w:val="24"/>
              </w:rPr>
              <w:t>бразования и науки</w:t>
            </w:r>
            <w:r w:rsidR="00564668" w:rsidRPr="00F51B9B">
              <w:rPr>
                <w:rStyle w:val="FontStyle40"/>
                <w:sz w:val="24"/>
                <w:szCs w:val="24"/>
              </w:rPr>
              <w:t xml:space="preserve"> Российской</w:t>
            </w:r>
            <w:r w:rsidRPr="00F51B9B">
              <w:rPr>
                <w:rStyle w:val="FontStyle40"/>
                <w:sz w:val="24"/>
                <w:szCs w:val="24"/>
              </w:rPr>
              <w:t xml:space="preserve"> Федерации от </w:t>
            </w:r>
            <w:r w:rsidR="00564668" w:rsidRPr="00F51B9B">
              <w:rPr>
                <w:rStyle w:val="FontStyle40"/>
                <w:sz w:val="24"/>
                <w:szCs w:val="24"/>
              </w:rPr>
              <w:t>15.02.2012 № 107 «Об</w:t>
            </w:r>
            <w:r w:rsidRPr="00F51B9B">
              <w:rPr>
                <w:rStyle w:val="FontStyle40"/>
                <w:sz w:val="24"/>
                <w:szCs w:val="24"/>
              </w:rPr>
              <w:t xml:space="preserve"> </w:t>
            </w:r>
            <w:r w:rsidR="00564668" w:rsidRPr="00F51B9B">
              <w:rPr>
                <w:rStyle w:val="FontStyle40"/>
                <w:sz w:val="24"/>
                <w:szCs w:val="24"/>
              </w:rPr>
              <w:lastRenderedPageBreak/>
              <w:t>утверждении Порядка приема граждан в общеобразовательные учреждения»;</w:t>
            </w:r>
          </w:p>
          <w:p w:rsidR="0052730C" w:rsidRDefault="007D7FA2" w:rsidP="00564668">
            <w:pPr>
              <w:pStyle w:val="af0"/>
              <w:rPr>
                <w:rStyle w:val="FontStyle40"/>
                <w:sz w:val="24"/>
                <w:szCs w:val="24"/>
              </w:rPr>
            </w:pPr>
            <w:r w:rsidRPr="00F51B9B">
              <w:rPr>
                <w:rStyle w:val="FontStyle40"/>
                <w:sz w:val="24"/>
                <w:szCs w:val="24"/>
              </w:rPr>
              <w:t>-п</w:t>
            </w:r>
            <w:r w:rsidR="003771B3" w:rsidRPr="00F51B9B">
              <w:rPr>
                <w:rStyle w:val="FontStyle40"/>
                <w:sz w:val="24"/>
                <w:szCs w:val="24"/>
              </w:rPr>
              <w:t xml:space="preserve">риказом Министерства </w:t>
            </w:r>
            <w:r w:rsidR="00564668" w:rsidRPr="00F51B9B">
              <w:rPr>
                <w:rStyle w:val="FontStyle40"/>
                <w:sz w:val="24"/>
                <w:szCs w:val="24"/>
              </w:rPr>
              <w:t>образ</w:t>
            </w:r>
            <w:r w:rsidR="003771B3" w:rsidRPr="00F51B9B">
              <w:rPr>
                <w:rStyle w:val="FontStyle40"/>
                <w:sz w:val="24"/>
                <w:szCs w:val="24"/>
              </w:rPr>
              <w:t xml:space="preserve">ования и науки РФ от 19.12.2014 </w:t>
            </w:r>
            <w:r w:rsidR="00564668" w:rsidRPr="00F51B9B">
              <w:rPr>
                <w:rStyle w:val="FontStyle40"/>
                <w:sz w:val="24"/>
                <w:szCs w:val="24"/>
              </w:rPr>
              <w:t>№ 1599 «Об</w:t>
            </w:r>
            <w:r w:rsidR="003771B3" w:rsidRPr="00F51B9B">
              <w:rPr>
                <w:rStyle w:val="FontStyle40"/>
                <w:sz w:val="24"/>
                <w:szCs w:val="24"/>
              </w:rPr>
              <w:t xml:space="preserve"> утверждении</w:t>
            </w:r>
            <w:r w:rsidR="0052730C">
              <w:rPr>
                <w:rStyle w:val="FontStyle40"/>
                <w:sz w:val="24"/>
                <w:szCs w:val="24"/>
              </w:rPr>
              <w:t xml:space="preserve">  </w:t>
            </w:r>
            <w:r w:rsidR="003771B3" w:rsidRPr="00F51B9B">
              <w:rPr>
                <w:rStyle w:val="FontStyle40"/>
                <w:sz w:val="24"/>
                <w:szCs w:val="24"/>
              </w:rPr>
              <w:t>федераль</w:t>
            </w:r>
            <w:r w:rsidR="0052730C">
              <w:rPr>
                <w:rStyle w:val="FontStyle40"/>
                <w:sz w:val="24"/>
                <w:szCs w:val="24"/>
              </w:rPr>
              <w:t>-</w:t>
            </w:r>
          </w:p>
          <w:p w:rsidR="0052730C" w:rsidRDefault="003771B3" w:rsidP="00564668">
            <w:pPr>
              <w:pStyle w:val="af0"/>
              <w:rPr>
                <w:rStyle w:val="FontStyle40"/>
                <w:sz w:val="24"/>
                <w:szCs w:val="24"/>
              </w:rPr>
            </w:pPr>
            <w:r w:rsidRPr="00F51B9B">
              <w:rPr>
                <w:rStyle w:val="FontStyle40"/>
                <w:sz w:val="24"/>
                <w:szCs w:val="24"/>
              </w:rPr>
              <w:t xml:space="preserve">ного государственного образовательного стандарта </w:t>
            </w:r>
            <w:r w:rsidR="00564668" w:rsidRPr="00F51B9B">
              <w:rPr>
                <w:rStyle w:val="FontStyle40"/>
                <w:sz w:val="24"/>
                <w:szCs w:val="24"/>
              </w:rPr>
              <w:t>образо</w:t>
            </w:r>
            <w:r w:rsidRPr="00F51B9B">
              <w:rPr>
                <w:rStyle w:val="FontStyle40"/>
                <w:sz w:val="24"/>
                <w:szCs w:val="24"/>
              </w:rPr>
              <w:t>вания обучающихся с умственной</w:t>
            </w:r>
            <w:r w:rsidRPr="00F51B9B">
              <w:rPr>
                <w:rStyle w:val="FontStyle40"/>
                <w:sz w:val="24"/>
                <w:szCs w:val="24"/>
              </w:rPr>
              <w:tab/>
              <w:t>отста</w:t>
            </w:r>
            <w:r w:rsidR="0052730C">
              <w:rPr>
                <w:rStyle w:val="FontStyle40"/>
                <w:sz w:val="24"/>
                <w:szCs w:val="24"/>
              </w:rPr>
              <w:t>-</w:t>
            </w:r>
          </w:p>
          <w:p w:rsidR="00564668" w:rsidRPr="00F51B9B" w:rsidRDefault="003771B3" w:rsidP="00564668">
            <w:pPr>
              <w:pStyle w:val="af0"/>
              <w:rPr>
                <w:rStyle w:val="FontStyle40"/>
                <w:sz w:val="24"/>
                <w:szCs w:val="24"/>
              </w:rPr>
            </w:pPr>
            <w:r w:rsidRPr="00F51B9B">
              <w:rPr>
                <w:rStyle w:val="FontStyle40"/>
                <w:sz w:val="24"/>
                <w:szCs w:val="24"/>
              </w:rPr>
              <w:t xml:space="preserve">лостью (интеллектуальными </w:t>
            </w:r>
            <w:r w:rsidR="00564668" w:rsidRPr="00F51B9B">
              <w:rPr>
                <w:rStyle w:val="FontStyle40"/>
                <w:sz w:val="24"/>
                <w:szCs w:val="24"/>
              </w:rPr>
              <w:t>нарушениями)»</w:t>
            </w:r>
            <w:r w:rsidR="007D7FA2" w:rsidRPr="00F51B9B">
              <w:rPr>
                <w:rStyle w:val="FontStyle40"/>
                <w:sz w:val="24"/>
                <w:szCs w:val="24"/>
              </w:rPr>
              <w:t>;</w:t>
            </w:r>
          </w:p>
          <w:p w:rsidR="00564668" w:rsidRPr="00F51B9B" w:rsidRDefault="00564668" w:rsidP="00564668">
            <w:pPr>
              <w:pStyle w:val="af0"/>
              <w:rPr>
                <w:rStyle w:val="FontStyle40"/>
                <w:sz w:val="24"/>
                <w:szCs w:val="24"/>
              </w:rPr>
            </w:pPr>
            <w:r w:rsidRPr="00F51B9B">
              <w:rPr>
                <w:rStyle w:val="FontStyle40"/>
                <w:sz w:val="24"/>
                <w:szCs w:val="24"/>
              </w:rPr>
              <w:t>-</w:t>
            </w:r>
            <w:hyperlink r:id="rId13" w:history="1">
              <w:r w:rsidR="007D7FA2" w:rsidRPr="00F51B9B">
                <w:rPr>
                  <w:rStyle w:val="FontStyle40"/>
                  <w:sz w:val="24"/>
                  <w:szCs w:val="24"/>
                </w:rPr>
                <w:t>п</w:t>
              </w:r>
              <w:r w:rsidR="003771B3" w:rsidRPr="00F51B9B">
                <w:rPr>
                  <w:rStyle w:val="FontStyle40"/>
                  <w:sz w:val="24"/>
                  <w:szCs w:val="24"/>
                </w:rPr>
                <w:t xml:space="preserve">риказом Министерства </w:t>
              </w:r>
              <w:r w:rsidRPr="00F51B9B">
                <w:rPr>
                  <w:rStyle w:val="FontStyle40"/>
                  <w:sz w:val="24"/>
                  <w:szCs w:val="24"/>
                </w:rPr>
                <w:t>образов</w:t>
              </w:r>
              <w:r w:rsidR="003771B3" w:rsidRPr="00F51B9B">
                <w:rPr>
                  <w:rStyle w:val="FontStyle40"/>
                  <w:sz w:val="24"/>
                  <w:szCs w:val="24"/>
                </w:rPr>
                <w:t xml:space="preserve">ания и науки РФ от 31.12.2015 № </w:t>
              </w:r>
              <w:r w:rsidR="003547F8" w:rsidRPr="00F51B9B">
                <w:rPr>
                  <w:rStyle w:val="FontStyle40"/>
                  <w:sz w:val="24"/>
                  <w:szCs w:val="24"/>
                </w:rPr>
                <w:t xml:space="preserve">1578 «О внесении изменений в федеральный государственный </w:t>
              </w:r>
              <w:r w:rsidRPr="00F51B9B">
                <w:rPr>
                  <w:rStyle w:val="FontStyle40"/>
                  <w:sz w:val="24"/>
                  <w:szCs w:val="24"/>
                </w:rPr>
                <w:t>образоват</w:t>
              </w:r>
              <w:r w:rsidR="003547F8" w:rsidRPr="00F51B9B">
                <w:rPr>
                  <w:rStyle w:val="FontStyle40"/>
                  <w:sz w:val="24"/>
                  <w:szCs w:val="24"/>
                </w:rPr>
                <w:t xml:space="preserve">ельный стандарт среднего общего </w:t>
              </w:r>
              <w:r w:rsidRPr="00F51B9B">
                <w:rPr>
                  <w:rStyle w:val="FontStyle40"/>
                  <w:sz w:val="24"/>
                  <w:szCs w:val="24"/>
                </w:rPr>
                <w:t>обр</w:t>
              </w:r>
              <w:r w:rsidR="003547F8" w:rsidRPr="00F51B9B">
                <w:rPr>
                  <w:rStyle w:val="FontStyle40"/>
                  <w:sz w:val="24"/>
                  <w:szCs w:val="24"/>
                </w:rPr>
                <w:t xml:space="preserve">азования, </w:t>
              </w:r>
              <w:r w:rsidR="0052730C">
                <w:rPr>
                  <w:rStyle w:val="FontStyle40"/>
                  <w:sz w:val="24"/>
                  <w:szCs w:val="24"/>
                </w:rPr>
                <w:t>утверж-</w:t>
              </w:r>
              <w:r w:rsidR="003547F8" w:rsidRPr="00F51B9B">
                <w:rPr>
                  <w:rStyle w:val="FontStyle40"/>
                  <w:sz w:val="24"/>
                  <w:szCs w:val="24"/>
                </w:rPr>
                <w:t xml:space="preserve">дённый приказом </w:t>
              </w:r>
              <w:r w:rsidRPr="00F51B9B">
                <w:rPr>
                  <w:rStyle w:val="FontStyle40"/>
                  <w:sz w:val="24"/>
                  <w:szCs w:val="24"/>
                </w:rPr>
                <w:t>М</w:t>
              </w:r>
              <w:r w:rsidR="003547F8" w:rsidRPr="00F51B9B">
                <w:rPr>
                  <w:rStyle w:val="FontStyle40"/>
                  <w:sz w:val="24"/>
                  <w:szCs w:val="24"/>
                </w:rPr>
                <w:t xml:space="preserve">инистерства образования и науки </w:t>
              </w:r>
              <w:r w:rsidRPr="00F51B9B">
                <w:rPr>
                  <w:rStyle w:val="FontStyle40"/>
                  <w:sz w:val="24"/>
                  <w:szCs w:val="24"/>
                </w:rPr>
                <w:t>Российской Фе</w:t>
              </w:r>
              <w:r w:rsidR="003547F8" w:rsidRPr="00F51B9B">
                <w:rPr>
                  <w:rStyle w:val="FontStyle40"/>
                  <w:sz w:val="24"/>
                  <w:szCs w:val="24"/>
                </w:rPr>
                <w:t xml:space="preserve">дерации от 17 мая 2012 г. № </w:t>
              </w:r>
              <w:r w:rsidRPr="00F51B9B">
                <w:rPr>
                  <w:rStyle w:val="FontStyle40"/>
                  <w:sz w:val="24"/>
                  <w:szCs w:val="24"/>
                </w:rPr>
                <w:t>413</w:t>
              </w:r>
            </w:hyperlink>
            <w:r w:rsidR="007D7FA2" w:rsidRPr="00F51B9B">
              <w:rPr>
                <w:sz w:val="24"/>
              </w:rPr>
              <w:t>;</w:t>
            </w:r>
          </w:p>
          <w:p w:rsidR="00564668" w:rsidRPr="00F51B9B" w:rsidRDefault="00232E0B" w:rsidP="00564668">
            <w:pPr>
              <w:pStyle w:val="af0"/>
              <w:rPr>
                <w:rStyle w:val="FontStyle40"/>
                <w:sz w:val="24"/>
                <w:szCs w:val="24"/>
              </w:rPr>
            </w:pPr>
            <w:hyperlink r:id="rId14" w:history="1">
              <w:r w:rsidR="007D7FA2" w:rsidRPr="00F51B9B">
                <w:rPr>
                  <w:rStyle w:val="FontStyle40"/>
                  <w:sz w:val="24"/>
                  <w:szCs w:val="24"/>
                </w:rPr>
                <w:t>-п</w:t>
              </w:r>
              <w:r w:rsidR="003547F8" w:rsidRPr="00F51B9B">
                <w:rPr>
                  <w:rStyle w:val="FontStyle40"/>
                  <w:sz w:val="24"/>
                  <w:szCs w:val="24"/>
                </w:rPr>
                <w:t xml:space="preserve">риказом </w:t>
              </w:r>
              <w:r w:rsidR="00564668" w:rsidRPr="00F51B9B">
                <w:rPr>
                  <w:rStyle w:val="FontStyle40"/>
                  <w:sz w:val="24"/>
                  <w:szCs w:val="24"/>
                </w:rPr>
                <w:t>Министерства</w:t>
              </w:r>
            </w:hyperlink>
            <w:r w:rsidR="003547F8" w:rsidRPr="00F51B9B">
              <w:rPr>
                <w:rStyle w:val="FontStyle40"/>
                <w:sz w:val="24"/>
                <w:szCs w:val="24"/>
              </w:rPr>
              <w:t xml:space="preserve"> </w:t>
            </w:r>
            <w:hyperlink r:id="rId15" w:history="1">
              <w:r w:rsidR="00564668" w:rsidRPr="00F51B9B">
                <w:rPr>
                  <w:rStyle w:val="FontStyle40"/>
                  <w:sz w:val="24"/>
                  <w:szCs w:val="24"/>
                </w:rPr>
                <w:t>образ</w:t>
              </w:r>
              <w:r w:rsidR="003547F8" w:rsidRPr="00F51B9B">
                <w:rPr>
                  <w:rStyle w:val="FontStyle40"/>
                  <w:sz w:val="24"/>
                  <w:szCs w:val="24"/>
                </w:rPr>
                <w:t xml:space="preserve">ования и науки РФ от 31.12.2015 №1577 «О внесении изменений в федеральный </w:t>
              </w:r>
              <w:r w:rsidR="00564668" w:rsidRPr="00F51B9B">
                <w:rPr>
                  <w:rStyle w:val="FontStyle40"/>
                  <w:sz w:val="24"/>
                  <w:szCs w:val="24"/>
                </w:rPr>
                <w:t>государственный</w:t>
              </w:r>
            </w:hyperlink>
            <w:r w:rsidR="003547F8" w:rsidRPr="00F51B9B">
              <w:rPr>
                <w:rStyle w:val="FontStyle40"/>
                <w:sz w:val="24"/>
                <w:szCs w:val="24"/>
              </w:rPr>
              <w:t xml:space="preserve"> </w:t>
            </w:r>
            <w:hyperlink r:id="rId16" w:history="1">
              <w:r w:rsidR="00564668" w:rsidRPr="00F51B9B">
                <w:rPr>
                  <w:rStyle w:val="FontStyle40"/>
                  <w:sz w:val="24"/>
                  <w:szCs w:val="24"/>
                </w:rPr>
                <w:t xml:space="preserve">образовательный стандарт основного общего образования, </w:t>
              </w:r>
              <w:r w:rsidR="0052730C">
                <w:rPr>
                  <w:rStyle w:val="FontStyle40"/>
                  <w:sz w:val="24"/>
                  <w:szCs w:val="24"/>
                </w:rPr>
                <w:t>утверж-</w:t>
              </w:r>
              <w:r w:rsidR="003547F8" w:rsidRPr="00F51B9B">
                <w:rPr>
                  <w:rStyle w:val="FontStyle40"/>
                  <w:sz w:val="24"/>
                  <w:szCs w:val="24"/>
                </w:rPr>
                <w:t>дённ</w:t>
              </w:r>
              <w:r w:rsidR="0052730C">
                <w:rPr>
                  <w:rStyle w:val="FontStyle40"/>
                  <w:sz w:val="24"/>
                  <w:szCs w:val="24"/>
                </w:rPr>
                <w:t>ый приказом Министерства образо</w:t>
              </w:r>
              <w:r w:rsidR="003547F8" w:rsidRPr="00F51B9B">
                <w:rPr>
                  <w:rStyle w:val="FontStyle40"/>
                  <w:sz w:val="24"/>
                  <w:szCs w:val="24"/>
                </w:rPr>
                <w:t>ва</w:t>
              </w:r>
              <w:r w:rsidR="00564668" w:rsidRPr="00F51B9B">
                <w:rPr>
                  <w:rStyle w:val="FontStyle40"/>
                  <w:sz w:val="24"/>
                  <w:szCs w:val="24"/>
                </w:rPr>
                <w:t>ния и науки Российской Федерации от 17 декабря</w:t>
              </w:r>
            </w:hyperlink>
            <w:r w:rsidR="003547F8" w:rsidRPr="00F51B9B">
              <w:rPr>
                <w:rStyle w:val="FontStyle40"/>
                <w:sz w:val="24"/>
                <w:szCs w:val="24"/>
              </w:rPr>
              <w:t xml:space="preserve"> </w:t>
            </w:r>
            <w:hyperlink r:id="rId17" w:history="1">
              <w:r w:rsidR="00564668" w:rsidRPr="00F51B9B">
                <w:rPr>
                  <w:rStyle w:val="FontStyle40"/>
                  <w:sz w:val="24"/>
                  <w:szCs w:val="24"/>
                </w:rPr>
                <w:t>2010 г. № 1897»</w:t>
              </w:r>
            </w:hyperlink>
            <w:r w:rsidR="007D7FA2" w:rsidRPr="00F51B9B">
              <w:rPr>
                <w:sz w:val="24"/>
              </w:rPr>
              <w:t>;</w:t>
            </w:r>
          </w:p>
          <w:p w:rsidR="00564668" w:rsidRPr="00F51B9B" w:rsidRDefault="00564668" w:rsidP="00564668">
            <w:pPr>
              <w:pStyle w:val="af0"/>
              <w:rPr>
                <w:rStyle w:val="FontStyle40"/>
                <w:sz w:val="24"/>
                <w:szCs w:val="24"/>
              </w:rPr>
            </w:pPr>
            <w:r w:rsidRPr="00F51B9B">
              <w:rPr>
                <w:rStyle w:val="FontStyle40"/>
                <w:sz w:val="24"/>
                <w:szCs w:val="24"/>
              </w:rPr>
              <w:t>-</w:t>
            </w:r>
            <w:hyperlink r:id="rId18" w:history="1">
              <w:r w:rsidR="007D7FA2" w:rsidRPr="00F51B9B">
                <w:rPr>
                  <w:rStyle w:val="FontStyle40"/>
                  <w:sz w:val="24"/>
                  <w:szCs w:val="24"/>
                </w:rPr>
                <w:t>п</w:t>
              </w:r>
              <w:r w:rsidR="003547F8" w:rsidRPr="00F51B9B">
                <w:rPr>
                  <w:rStyle w:val="FontStyle40"/>
                  <w:sz w:val="24"/>
                  <w:szCs w:val="24"/>
                </w:rPr>
                <w:t xml:space="preserve">исьмом Министерства </w:t>
              </w:r>
              <w:r w:rsidRPr="00F51B9B">
                <w:rPr>
                  <w:rStyle w:val="FontStyle40"/>
                  <w:sz w:val="24"/>
                  <w:szCs w:val="24"/>
                </w:rPr>
                <w:t>образ</w:t>
              </w:r>
              <w:r w:rsidR="003547F8" w:rsidRPr="00F51B9B">
                <w:rPr>
                  <w:rStyle w:val="FontStyle40"/>
                  <w:sz w:val="24"/>
                  <w:szCs w:val="24"/>
                </w:rPr>
                <w:t xml:space="preserve">ования и науки РФ от 11.03.2016 </w:t>
              </w:r>
              <w:r w:rsidRPr="00F51B9B">
                <w:rPr>
                  <w:rStyle w:val="FontStyle40"/>
                  <w:sz w:val="24"/>
                  <w:szCs w:val="24"/>
                </w:rPr>
                <w:t>№ ВК-452/07 «О введении ФГОС ОВЗ»</w:t>
              </w:r>
            </w:hyperlink>
            <w:r w:rsidR="007D7FA2" w:rsidRPr="00F51B9B">
              <w:rPr>
                <w:sz w:val="24"/>
              </w:rPr>
              <w:t>;</w:t>
            </w:r>
          </w:p>
          <w:p w:rsidR="0052730C" w:rsidRDefault="00564668" w:rsidP="00564668">
            <w:pPr>
              <w:pStyle w:val="af0"/>
              <w:rPr>
                <w:rStyle w:val="FontStyle40"/>
                <w:sz w:val="24"/>
                <w:szCs w:val="24"/>
              </w:rPr>
            </w:pPr>
            <w:r w:rsidRPr="00F51B9B">
              <w:rPr>
                <w:rStyle w:val="FontStyle40"/>
                <w:sz w:val="24"/>
                <w:szCs w:val="24"/>
              </w:rPr>
              <w:t>-</w:t>
            </w:r>
            <w:r w:rsidR="003547F8" w:rsidRPr="00F51B9B">
              <w:rPr>
                <w:rStyle w:val="FontStyle40"/>
                <w:sz w:val="24"/>
                <w:szCs w:val="24"/>
              </w:rPr>
              <w:t xml:space="preserve"> </w:t>
            </w:r>
            <w:r w:rsidR="000F29CC" w:rsidRPr="00F51B9B">
              <w:rPr>
                <w:sz w:val="24"/>
              </w:rPr>
              <w:fldChar w:fldCharType="begin"/>
            </w:r>
            <w:r w:rsidR="00073725" w:rsidRPr="00F51B9B">
              <w:rPr>
                <w:sz w:val="24"/>
              </w:rPr>
              <w:instrText>HYPERLINK "http://mosmetod.ru/files/OVZ/doc/1.СанПиН_от_10.07.2015_26_Об_утверждении_СанПиН_для_ОВЗ.pdf"</w:instrText>
            </w:r>
            <w:r w:rsidR="000F29CC" w:rsidRPr="00F51B9B">
              <w:rPr>
                <w:sz w:val="24"/>
              </w:rPr>
              <w:fldChar w:fldCharType="separate"/>
            </w:r>
            <w:r w:rsidR="007D7FA2" w:rsidRPr="00F51B9B">
              <w:rPr>
                <w:rStyle w:val="FontStyle40"/>
                <w:sz w:val="24"/>
                <w:szCs w:val="24"/>
              </w:rPr>
              <w:t>п</w:t>
            </w:r>
            <w:r w:rsidR="003547F8" w:rsidRPr="00F51B9B">
              <w:rPr>
                <w:rStyle w:val="FontStyle40"/>
                <w:sz w:val="24"/>
                <w:szCs w:val="24"/>
              </w:rPr>
              <w:t xml:space="preserve">остановлением Главного </w:t>
            </w:r>
            <w:r w:rsidRPr="00F51B9B">
              <w:rPr>
                <w:rStyle w:val="FontStyle40"/>
                <w:sz w:val="24"/>
                <w:szCs w:val="24"/>
              </w:rPr>
              <w:t>государст</w:t>
            </w:r>
            <w:r w:rsidR="003547F8" w:rsidRPr="00F51B9B">
              <w:rPr>
                <w:rStyle w:val="FontStyle40"/>
                <w:sz w:val="24"/>
                <w:szCs w:val="24"/>
              </w:rPr>
              <w:t xml:space="preserve">венного </w:t>
            </w:r>
            <w:r w:rsidR="0052730C">
              <w:rPr>
                <w:rStyle w:val="FontStyle40"/>
                <w:sz w:val="24"/>
                <w:szCs w:val="24"/>
              </w:rPr>
              <w:t>са-</w:t>
            </w:r>
            <w:r w:rsidR="003547F8" w:rsidRPr="00F51B9B">
              <w:rPr>
                <w:rStyle w:val="FontStyle40"/>
                <w:sz w:val="24"/>
                <w:szCs w:val="24"/>
              </w:rPr>
              <w:t xml:space="preserve">нитарного врача РФ от </w:t>
            </w:r>
            <w:r w:rsidRPr="00F51B9B">
              <w:rPr>
                <w:rStyle w:val="FontStyle40"/>
                <w:sz w:val="24"/>
                <w:szCs w:val="24"/>
              </w:rPr>
              <w:t>10.07.2</w:t>
            </w:r>
            <w:r w:rsidR="003547F8" w:rsidRPr="00F51B9B">
              <w:rPr>
                <w:rStyle w:val="FontStyle40"/>
                <w:sz w:val="24"/>
                <w:szCs w:val="24"/>
              </w:rPr>
              <w:t>015 № 26 «Об у</w:t>
            </w:r>
            <w:r w:rsidR="007D7FA2" w:rsidRPr="00F51B9B">
              <w:rPr>
                <w:rStyle w:val="FontStyle40"/>
                <w:sz w:val="24"/>
                <w:szCs w:val="24"/>
              </w:rPr>
              <w:t xml:space="preserve">тверждении СанПиН 2.4.2.3286-15 </w:t>
            </w:r>
            <w:r w:rsidR="003547F8" w:rsidRPr="00F51B9B">
              <w:rPr>
                <w:rStyle w:val="FontStyle40"/>
                <w:sz w:val="24"/>
                <w:szCs w:val="24"/>
              </w:rPr>
              <w:t xml:space="preserve">«Санитарно- </w:t>
            </w:r>
            <w:r w:rsidRPr="00F51B9B">
              <w:rPr>
                <w:rStyle w:val="FontStyle40"/>
                <w:sz w:val="24"/>
                <w:szCs w:val="24"/>
              </w:rPr>
              <w:t>эпидемиол</w:t>
            </w:r>
            <w:r w:rsidR="003547F8" w:rsidRPr="00F51B9B">
              <w:rPr>
                <w:rStyle w:val="FontStyle40"/>
                <w:sz w:val="24"/>
                <w:szCs w:val="24"/>
              </w:rPr>
              <w:t xml:space="preserve">огические требования к условиям </w:t>
            </w:r>
            <w:r w:rsidRPr="00F51B9B">
              <w:rPr>
                <w:rStyle w:val="FontStyle40"/>
                <w:sz w:val="24"/>
                <w:szCs w:val="24"/>
              </w:rPr>
              <w:t>и орган</w:t>
            </w:r>
            <w:r w:rsidR="003547F8" w:rsidRPr="00F51B9B">
              <w:rPr>
                <w:rStyle w:val="FontStyle40"/>
                <w:sz w:val="24"/>
                <w:szCs w:val="24"/>
              </w:rPr>
              <w:t>изации обучения и воспитания в организа</w:t>
            </w:r>
            <w:r w:rsidR="0052730C">
              <w:rPr>
                <w:rStyle w:val="FontStyle40"/>
                <w:sz w:val="24"/>
                <w:szCs w:val="24"/>
              </w:rPr>
              <w:t>-</w:t>
            </w:r>
            <w:r w:rsidR="003547F8" w:rsidRPr="00F51B9B">
              <w:rPr>
                <w:rStyle w:val="FontStyle40"/>
                <w:sz w:val="24"/>
                <w:szCs w:val="24"/>
              </w:rPr>
              <w:t>циях, осуществляющих образовательную деятель</w:t>
            </w:r>
            <w:r w:rsidR="0052730C">
              <w:rPr>
                <w:rStyle w:val="FontStyle40"/>
                <w:sz w:val="24"/>
                <w:szCs w:val="24"/>
              </w:rPr>
              <w:t>-</w:t>
            </w:r>
            <w:r w:rsidR="003547F8" w:rsidRPr="00F51B9B">
              <w:rPr>
                <w:rStyle w:val="FontStyle40"/>
                <w:sz w:val="24"/>
                <w:szCs w:val="24"/>
              </w:rPr>
              <w:t xml:space="preserve">ность по </w:t>
            </w:r>
            <w:r w:rsidR="003B47EA" w:rsidRPr="00F51B9B">
              <w:rPr>
                <w:rStyle w:val="FontStyle40"/>
                <w:sz w:val="24"/>
                <w:szCs w:val="24"/>
              </w:rPr>
              <w:t xml:space="preserve">адаптированным </w:t>
            </w:r>
            <w:r w:rsidR="0052730C">
              <w:rPr>
                <w:rStyle w:val="FontStyle40"/>
                <w:sz w:val="24"/>
                <w:szCs w:val="24"/>
              </w:rPr>
              <w:t xml:space="preserve">основным </w:t>
            </w:r>
            <w:r w:rsidRPr="00F51B9B">
              <w:rPr>
                <w:rStyle w:val="FontStyle40"/>
                <w:sz w:val="24"/>
                <w:szCs w:val="24"/>
              </w:rPr>
              <w:t>общ</w:t>
            </w:r>
            <w:r w:rsidR="003B47EA" w:rsidRPr="00F51B9B">
              <w:rPr>
                <w:rStyle w:val="FontStyle40"/>
                <w:sz w:val="24"/>
                <w:szCs w:val="24"/>
              </w:rPr>
              <w:t>еобра</w:t>
            </w:r>
            <w:r w:rsidR="0052730C">
              <w:rPr>
                <w:rStyle w:val="FontStyle40"/>
                <w:sz w:val="24"/>
                <w:szCs w:val="24"/>
              </w:rPr>
              <w:t>-</w:t>
            </w:r>
          </w:p>
          <w:p w:rsidR="00564668" w:rsidRPr="00F51B9B" w:rsidRDefault="003B47EA" w:rsidP="00564668">
            <w:pPr>
              <w:pStyle w:val="af0"/>
              <w:rPr>
                <w:sz w:val="24"/>
              </w:rPr>
            </w:pPr>
            <w:r w:rsidRPr="00F51B9B">
              <w:rPr>
                <w:rStyle w:val="FontStyle40"/>
                <w:sz w:val="24"/>
                <w:szCs w:val="24"/>
              </w:rPr>
              <w:t xml:space="preserve">зовательным программам для обучающихся с ограниченными </w:t>
            </w:r>
            <w:r w:rsidR="00564668" w:rsidRPr="00F51B9B">
              <w:rPr>
                <w:rStyle w:val="FontStyle40"/>
                <w:sz w:val="24"/>
                <w:szCs w:val="24"/>
              </w:rPr>
              <w:t>возможностями здоровья»</w:t>
            </w:r>
            <w:r w:rsidR="000F29CC" w:rsidRPr="00F51B9B">
              <w:rPr>
                <w:sz w:val="24"/>
              </w:rPr>
              <w:fldChar w:fldCharType="end"/>
            </w:r>
            <w:r w:rsidR="007D7FA2" w:rsidRPr="00F51B9B">
              <w:rPr>
                <w:sz w:val="24"/>
              </w:rPr>
              <w:t>;</w:t>
            </w:r>
          </w:p>
          <w:p w:rsidR="00564668" w:rsidRPr="00344F1C" w:rsidRDefault="003771B3" w:rsidP="00564668">
            <w:pPr>
              <w:pStyle w:val="af0"/>
              <w:rPr>
                <w:sz w:val="24"/>
              </w:rPr>
            </w:pPr>
            <w:r w:rsidRPr="00F51B9B">
              <w:rPr>
                <w:sz w:val="24"/>
              </w:rPr>
              <w:t>-</w:t>
            </w:r>
            <w:r w:rsidR="007D7FA2" w:rsidRPr="00F51B9B">
              <w:rPr>
                <w:sz w:val="24"/>
              </w:rPr>
              <w:t>п</w:t>
            </w:r>
            <w:r w:rsidR="00432441" w:rsidRPr="00F51B9B">
              <w:rPr>
                <w:sz w:val="24"/>
              </w:rPr>
              <w:t xml:space="preserve">рограмма развития гимназии на </w:t>
            </w:r>
            <w:r w:rsidR="00432441" w:rsidRPr="00344F1C">
              <w:rPr>
                <w:sz w:val="24"/>
              </w:rPr>
              <w:t>период до 20</w:t>
            </w:r>
            <w:r w:rsidR="00344F1C" w:rsidRPr="00344F1C">
              <w:rPr>
                <w:sz w:val="24"/>
              </w:rPr>
              <w:t>22</w:t>
            </w:r>
            <w:r w:rsidR="00432441" w:rsidRPr="00344F1C">
              <w:rPr>
                <w:sz w:val="24"/>
              </w:rPr>
              <w:t xml:space="preserve"> г.</w:t>
            </w:r>
            <w:r w:rsidR="007D7FA2" w:rsidRPr="00344F1C">
              <w:rPr>
                <w:sz w:val="24"/>
              </w:rPr>
              <w:t>;</w:t>
            </w:r>
          </w:p>
          <w:p w:rsidR="00432441" w:rsidRPr="00F51B9B" w:rsidRDefault="003771B3" w:rsidP="00564668">
            <w:pPr>
              <w:pStyle w:val="af0"/>
              <w:rPr>
                <w:sz w:val="24"/>
              </w:rPr>
            </w:pPr>
            <w:r w:rsidRPr="00344F1C">
              <w:rPr>
                <w:sz w:val="24"/>
              </w:rPr>
              <w:t>-</w:t>
            </w:r>
            <w:r w:rsidR="007D7FA2" w:rsidRPr="00344F1C">
              <w:rPr>
                <w:sz w:val="24"/>
              </w:rPr>
              <w:t>о</w:t>
            </w:r>
            <w:r w:rsidR="00432441" w:rsidRPr="00344F1C">
              <w:rPr>
                <w:sz w:val="24"/>
              </w:rPr>
              <w:t>сновная образовательная программа начальн</w:t>
            </w:r>
            <w:r w:rsidR="007D7FA2" w:rsidRPr="00344F1C">
              <w:rPr>
                <w:sz w:val="24"/>
              </w:rPr>
              <w:t>ого</w:t>
            </w:r>
            <w:r w:rsidR="007D7FA2" w:rsidRPr="00F51B9B">
              <w:rPr>
                <w:sz w:val="24"/>
              </w:rPr>
              <w:t xml:space="preserve"> общего образования гимназии;</w:t>
            </w:r>
          </w:p>
          <w:p w:rsidR="00432441" w:rsidRPr="00F51B9B" w:rsidRDefault="003771B3" w:rsidP="00564668">
            <w:pPr>
              <w:pStyle w:val="af0"/>
              <w:rPr>
                <w:b/>
                <w:bCs/>
                <w:sz w:val="24"/>
              </w:rPr>
            </w:pPr>
            <w:r w:rsidRPr="00F51B9B">
              <w:rPr>
                <w:sz w:val="24"/>
              </w:rPr>
              <w:t>-</w:t>
            </w:r>
            <w:r w:rsidR="007D7FA2" w:rsidRPr="00F51B9B">
              <w:rPr>
                <w:sz w:val="24"/>
              </w:rPr>
              <w:t>о</w:t>
            </w:r>
            <w:r w:rsidR="00432441" w:rsidRPr="00F51B9B">
              <w:rPr>
                <w:sz w:val="24"/>
              </w:rPr>
              <w:t>сновная образовательная программа основного общего образования гимназии</w:t>
            </w:r>
            <w:r w:rsidR="007D7FA2" w:rsidRPr="00F51B9B">
              <w:rPr>
                <w:sz w:val="24"/>
              </w:rPr>
              <w:t>;</w:t>
            </w:r>
          </w:p>
          <w:p w:rsidR="00432441" w:rsidRPr="00F51B9B" w:rsidRDefault="003771B3" w:rsidP="003771B3">
            <w:pPr>
              <w:pStyle w:val="af0"/>
              <w:rPr>
                <w:b/>
                <w:bCs/>
                <w:sz w:val="24"/>
              </w:rPr>
            </w:pPr>
            <w:r w:rsidRPr="00F51B9B">
              <w:rPr>
                <w:sz w:val="24"/>
              </w:rPr>
              <w:t>-</w:t>
            </w:r>
            <w:r w:rsidR="007D7FA2" w:rsidRPr="00F51B9B">
              <w:rPr>
                <w:sz w:val="24"/>
              </w:rPr>
              <w:t>у</w:t>
            </w:r>
            <w:r w:rsidR="00432441" w:rsidRPr="00F51B9B">
              <w:rPr>
                <w:sz w:val="24"/>
              </w:rPr>
              <w:t>став МБОУ  «Усть-Нерская  гимназия».</w:t>
            </w:r>
          </w:p>
        </w:tc>
      </w:tr>
      <w:tr w:rsidR="00432441" w:rsidRPr="00F51B9B" w:rsidTr="0052730C">
        <w:tc>
          <w:tcPr>
            <w:tcW w:w="3827" w:type="dxa"/>
          </w:tcPr>
          <w:p w:rsidR="00432441" w:rsidRPr="00F51B9B" w:rsidRDefault="00432441" w:rsidP="00432441">
            <w:pPr>
              <w:jc w:val="both"/>
              <w:rPr>
                <w:b/>
                <w:sz w:val="24"/>
              </w:rPr>
            </w:pPr>
            <w:r w:rsidRPr="00F51B9B">
              <w:rPr>
                <w:b/>
                <w:sz w:val="24"/>
              </w:rPr>
              <w:lastRenderedPageBreak/>
              <w:t>Цель программы</w:t>
            </w:r>
          </w:p>
        </w:tc>
        <w:tc>
          <w:tcPr>
            <w:tcW w:w="5529" w:type="dxa"/>
          </w:tcPr>
          <w:p w:rsidR="0052730C" w:rsidRDefault="00432441" w:rsidP="00B427BC">
            <w:pPr>
              <w:pStyle w:val="af0"/>
              <w:rPr>
                <w:rStyle w:val="FontStyle40"/>
                <w:sz w:val="24"/>
                <w:szCs w:val="24"/>
              </w:rPr>
            </w:pPr>
            <w:r w:rsidRPr="00F51B9B">
              <w:rPr>
                <w:sz w:val="24"/>
              </w:rPr>
              <w:t xml:space="preserve"> </w:t>
            </w:r>
            <w:r w:rsidR="00B427BC" w:rsidRPr="00F51B9B">
              <w:rPr>
                <w:rStyle w:val="FontStyle40"/>
                <w:sz w:val="24"/>
                <w:szCs w:val="24"/>
              </w:rPr>
              <w:t>обеспечение равенства в доступности качествен</w:t>
            </w:r>
            <w:r w:rsidR="0052730C">
              <w:rPr>
                <w:rStyle w:val="FontStyle40"/>
                <w:sz w:val="24"/>
                <w:szCs w:val="24"/>
              </w:rPr>
              <w:t>-</w:t>
            </w:r>
          </w:p>
          <w:p w:rsidR="0052730C" w:rsidRDefault="00B427BC" w:rsidP="0052730C">
            <w:pPr>
              <w:pStyle w:val="af0"/>
              <w:rPr>
                <w:rStyle w:val="FontStyle40"/>
                <w:sz w:val="24"/>
                <w:szCs w:val="24"/>
              </w:rPr>
            </w:pPr>
            <w:r w:rsidRPr="00F51B9B">
              <w:rPr>
                <w:rStyle w:val="FontStyle40"/>
                <w:sz w:val="24"/>
                <w:szCs w:val="24"/>
              </w:rPr>
              <w:t>ного воспитания и образо</w:t>
            </w:r>
            <w:r>
              <w:rPr>
                <w:rStyle w:val="FontStyle40"/>
                <w:sz w:val="24"/>
                <w:szCs w:val="24"/>
              </w:rPr>
              <w:t>вания</w:t>
            </w:r>
            <w:r w:rsidR="0052730C">
              <w:rPr>
                <w:rStyle w:val="FontStyle40"/>
                <w:sz w:val="24"/>
                <w:szCs w:val="24"/>
              </w:rPr>
              <w:t xml:space="preserve"> </w:t>
            </w:r>
            <w:r w:rsidR="00432441" w:rsidRPr="00F51B9B">
              <w:rPr>
                <w:rStyle w:val="FontStyle40"/>
                <w:sz w:val="24"/>
                <w:szCs w:val="24"/>
              </w:rPr>
              <w:t>для детей с ОВЗ с целью социальной реабилитации их и последую</w:t>
            </w:r>
            <w:r w:rsidR="0052730C">
              <w:rPr>
                <w:rStyle w:val="FontStyle40"/>
                <w:sz w:val="24"/>
                <w:szCs w:val="24"/>
              </w:rPr>
              <w:t>-</w:t>
            </w:r>
          </w:p>
          <w:p w:rsidR="0052730C" w:rsidRDefault="00432441" w:rsidP="0052730C">
            <w:pPr>
              <w:pStyle w:val="af0"/>
              <w:rPr>
                <w:rStyle w:val="FontStyle40"/>
                <w:sz w:val="24"/>
                <w:szCs w:val="24"/>
              </w:rPr>
            </w:pPr>
            <w:r w:rsidRPr="00F51B9B">
              <w:rPr>
                <w:rStyle w:val="FontStyle40"/>
                <w:sz w:val="24"/>
                <w:szCs w:val="24"/>
              </w:rPr>
              <w:t>щей интеграции в современном социально-эконо</w:t>
            </w:r>
            <w:r w:rsidR="0052730C">
              <w:rPr>
                <w:rStyle w:val="FontStyle40"/>
                <w:sz w:val="24"/>
                <w:szCs w:val="24"/>
              </w:rPr>
              <w:t>-</w:t>
            </w:r>
          </w:p>
          <w:p w:rsidR="00432441" w:rsidRPr="00F51B9B" w:rsidRDefault="00432441" w:rsidP="0052730C">
            <w:pPr>
              <w:pStyle w:val="af0"/>
              <w:rPr>
                <w:sz w:val="24"/>
              </w:rPr>
            </w:pPr>
            <w:r w:rsidRPr="00F51B9B">
              <w:rPr>
                <w:rStyle w:val="FontStyle40"/>
                <w:sz w:val="24"/>
                <w:szCs w:val="24"/>
              </w:rPr>
              <w:t>мическом и культурно нравственном пространстве.</w:t>
            </w:r>
          </w:p>
        </w:tc>
      </w:tr>
      <w:tr w:rsidR="00432441" w:rsidRPr="00F51B9B" w:rsidTr="0052730C">
        <w:tc>
          <w:tcPr>
            <w:tcW w:w="3827" w:type="dxa"/>
          </w:tcPr>
          <w:p w:rsidR="00432441" w:rsidRPr="00F51B9B" w:rsidRDefault="004B52E9" w:rsidP="00674FC7">
            <w:pPr>
              <w:pStyle w:val="Style23"/>
              <w:widowControl/>
              <w:spacing w:line="240" w:lineRule="auto"/>
              <w:ind w:firstLine="0"/>
              <w:jc w:val="left"/>
              <w:rPr>
                <w:rStyle w:val="FontStyle39"/>
                <w:sz w:val="24"/>
                <w:szCs w:val="24"/>
              </w:rPr>
            </w:pPr>
            <w:r>
              <w:rPr>
                <w:rStyle w:val="FontStyle39"/>
                <w:sz w:val="24"/>
                <w:szCs w:val="24"/>
              </w:rPr>
              <w:t>Стратегические задачи п</w:t>
            </w:r>
            <w:r w:rsidR="00432441" w:rsidRPr="00F51B9B">
              <w:rPr>
                <w:rStyle w:val="FontStyle39"/>
                <w:sz w:val="24"/>
                <w:szCs w:val="24"/>
              </w:rPr>
              <w:t>рограммы</w:t>
            </w:r>
          </w:p>
        </w:tc>
        <w:tc>
          <w:tcPr>
            <w:tcW w:w="5529" w:type="dxa"/>
          </w:tcPr>
          <w:p w:rsidR="00432441" w:rsidRPr="00F51B9B" w:rsidRDefault="00432441" w:rsidP="0052620C">
            <w:pPr>
              <w:pStyle w:val="Style24"/>
              <w:widowControl/>
              <w:tabs>
                <w:tab w:val="left" w:pos="176"/>
              </w:tabs>
              <w:ind w:firstLine="34"/>
              <w:jc w:val="left"/>
              <w:rPr>
                <w:rStyle w:val="FontStyle40"/>
                <w:sz w:val="24"/>
                <w:szCs w:val="24"/>
              </w:rPr>
            </w:pPr>
            <w:r w:rsidRPr="00F51B9B">
              <w:rPr>
                <w:rStyle w:val="FontStyle40"/>
                <w:sz w:val="24"/>
                <w:szCs w:val="24"/>
              </w:rPr>
              <w:t>-</w:t>
            </w:r>
            <w:r w:rsidRPr="00F51B9B">
              <w:rPr>
                <w:rStyle w:val="FontStyle40"/>
                <w:sz w:val="24"/>
                <w:szCs w:val="24"/>
              </w:rPr>
              <w:tab/>
              <w:t>обеспечение условий для реализации прав обучающихся с ОВЗ на получение бесплатного образования;</w:t>
            </w:r>
          </w:p>
          <w:p w:rsidR="0052730C" w:rsidRDefault="00432441" w:rsidP="0052620C">
            <w:pPr>
              <w:pStyle w:val="Style24"/>
              <w:widowControl/>
              <w:tabs>
                <w:tab w:val="left" w:pos="176"/>
                <w:tab w:val="left" w:pos="1469"/>
              </w:tabs>
              <w:ind w:firstLine="34"/>
              <w:jc w:val="left"/>
              <w:rPr>
                <w:rStyle w:val="FontStyle40"/>
                <w:sz w:val="24"/>
                <w:szCs w:val="24"/>
              </w:rPr>
            </w:pPr>
            <w:r w:rsidRPr="00F51B9B">
              <w:rPr>
                <w:rStyle w:val="FontStyle40"/>
                <w:sz w:val="24"/>
                <w:szCs w:val="24"/>
              </w:rPr>
              <w:t>-</w:t>
            </w:r>
            <w:r w:rsidRPr="00F51B9B">
              <w:rPr>
                <w:rStyle w:val="FontStyle40"/>
                <w:sz w:val="24"/>
                <w:szCs w:val="24"/>
              </w:rPr>
              <w:tab/>
              <w:t>организация качественной коррекционно-реа</w:t>
            </w:r>
            <w:r w:rsidR="0052730C">
              <w:rPr>
                <w:rStyle w:val="FontStyle40"/>
                <w:sz w:val="24"/>
                <w:szCs w:val="24"/>
              </w:rPr>
              <w:t>би-</w:t>
            </w:r>
          </w:p>
          <w:p w:rsidR="00432441" w:rsidRPr="00F51B9B" w:rsidRDefault="00432441" w:rsidP="0052620C">
            <w:pPr>
              <w:pStyle w:val="Style24"/>
              <w:widowControl/>
              <w:tabs>
                <w:tab w:val="left" w:pos="176"/>
                <w:tab w:val="left" w:pos="1469"/>
              </w:tabs>
              <w:ind w:firstLine="34"/>
              <w:jc w:val="left"/>
              <w:rPr>
                <w:rStyle w:val="FontStyle40"/>
                <w:sz w:val="24"/>
                <w:szCs w:val="24"/>
              </w:rPr>
            </w:pPr>
            <w:r w:rsidRPr="00F51B9B">
              <w:rPr>
                <w:rStyle w:val="FontStyle40"/>
                <w:sz w:val="24"/>
                <w:szCs w:val="24"/>
              </w:rPr>
              <w:t>литационной работы с учащимися с различными формами отклонений в развитии;</w:t>
            </w:r>
          </w:p>
          <w:p w:rsidR="00432441" w:rsidRPr="00F51B9B" w:rsidRDefault="00432441" w:rsidP="0052620C">
            <w:pPr>
              <w:pStyle w:val="Style24"/>
              <w:widowControl/>
              <w:tabs>
                <w:tab w:val="left" w:pos="176"/>
                <w:tab w:val="left" w:pos="1003"/>
              </w:tabs>
              <w:ind w:firstLine="34"/>
              <w:jc w:val="left"/>
              <w:rPr>
                <w:rStyle w:val="FontStyle40"/>
                <w:sz w:val="24"/>
                <w:szCs w:val="24"/>
              </w:rPr>
            </w:pPr>
            <w:r w:rsidRPr="00F51B9B">
              <w:rPr>
                <w:rStyle w:val="FontStyle40"/>
                <w:sz w:val="24"/>
                <w:szCs w:val="24"/>
              </w:rPr>
              <w:t>-</w:t>
            </w:r>
            <w:r w:rsidRPr="00F51B9B">
              <w:rPr>
                <w:rStyle w:val="FontStyle40"/>
                <w:sz w:val="24"/>
                <w:szCs w:val="24"/>
              </w:rPr>
              <w:tab/>
              <w:t>сохранение и укрепление здоровья обучающихся с ОВЗ на основе совершенствования образовательного процесса</w:t>
            </w:r>
          </w:p>
          <w:p w:rsidR="0052730C" w:rsidRDefault="00432441" w:rsidP="0052620C">
            <w:pPr>
              <w:pStyle w:val="Style24"/>
              <w:widowControl/>
              <w:tabs>
                <w:tab w:val="left" w:pos="176"/>
                <w:tab w:val="left" w:pos="1526"/>
              </w:tabs>
              <w:ind w:firstLine="34"/>
              <w:jc w:val="left"/>
              <w:rPr>
                <w:rStyle w:val="FontStyle40"/>
                <w:sz w:val="24"/>
                <w:szCs w:val="24"/>
              </w:rPr>
            </w:pPr>
            <w:r w:rsidRPr="00F51B9B">
              <w:rPr>
                <w:rStyle w:val="FontStyle40"/>
                <w:sz w:val="24"/>
                <w:szCs w:val="24"/>
              </w:rPr>
              <w:t>-</w:t>
            </w:r>
            <w:r w:rsidRPr="00F51B9B">
              <w:rPr>
                <w:rStyle w:val="FontStyle40"/>
                <w:sz w:val="24"/>
                <w:szCs w:val="24"/>
              </w:rPr>
              <w:tab/>
              <w:t>создание благоприятного психолого-педагоги</w:t>
            </w:r>
            <w:r w:rsidR="0052730C">
              <w:rPr>
                <w:rStyle w:val="FontStyle40"/>
                <w:sz w:val="24"/>
                <w:szCs w:val="24"/>
              </w:rPr>
              <w:t>-</w:t>
            </w:r>
          </w:p>
          <w:p w:rsidR="00432441" w:rsidRPr="00F51B9B" w:rsidRDefault="00432441" w:rsidP="0052620C">
            <w:pPr>
              <w:pStyle w:val="Style24"/>
              <w:widowControl/>
              <w:tabs>
                <w:tab w:val="left" w:pos="176"/>
                <w:tab w:val="left" w:pos="1526"/>
              </w:tabs>
              <w:ind w:firstLine="34"/>
              <w:jc w:val="left"/>
              <w:rPr>
                <w:rStyle w:val="FontStyle40"/>
                <w:sz w:val="24"/>
                <w:szCs w:val="24"/>
              </w:rPr>
            </w:pPr>
            <w:r w:rsidRPr="00F51B9B">
              <w:rPr>
                <w:rStyle w:val="FontStyle40"/>
                <w:sz w:val="24"/>
                <w:szCs w:val="24"/>
              </w:rPr>
              <w:t xml:space="preserve">ческого климата для реализации индивидуальных </w:t>
            </w:r>
            <w:r w:rsidRPr="00F51B9B">
              <w:rPr>
                <w:rStyle w:val="FontStyle40"/>
                <w:sz w:val="24"/>
                <w:szCs w:val="24"/>
              </w:rPr>
              <w:lastRenderedPageBreak/>
              <w:t>способностей обучающихся с ОВЗ;</w:t>
            </w:r>
          </w:p>
          <w:p w:rsidR="00432441" w:rsidRPr="00F51B9B" w:rsidRDefault="00432441" w:rsidP="0052620C">
            <w:pPr>
              <w:pStyle w:val="Style24"/>
              <w:widowControl/>
              <w:tabs>
                <w:tab w:val="left" w:pos="176"/>
                <w:tab w:val="left" w:pos="1027"/>
              </w:tabs>
              <w:ind w:firstLine="34"/>
              <w:jc w:val="left"/>
              <w:rPr>
                <w:rStyle w:val="FontStyle40"/>
                <w:sz w:val="24"/>
                <w:szCs w:val="24"/>
              </w:rPr>
            </w:pPr>
            <w:r w:rsidRPr="00F51B9B">
              <w:rPr>
                <w:rStyle w:val="FontStyle40"/>
                <w:sz w:val="24"/>
                <w:szCs w:val="24"/>
              </w:rPr>
              <w:t>-</w:t>
            </w:r>
            <w:r w:rsidRPr="00F51B9B">
              <w:rPr>
                <w:rStyle w:val="FontStyle40"/>
                <w:sz w:val="24"/>
                <w:szCs w:val="24"/>
              </w:rPr>
              <w:tab/>
              <w:t>расширение материальной базы и ресурсного обеспечения школы для организации обучения детей с ОВЗ;</w:t>
            </w:r>
          </w:p>
          <w:p w:rsidR="00432441" w:rsidRPr="00F51B9B" w:rsidRDefault="00432441" w:rsidP="0052620C">
            <w:pPr>
              <w:pStyle w:val="Style24"/>
              <w:widowControl/>
              <w:tabs>
                <w:tab w:val="left" w:pos="176"/>
              </w:tabs>
              <w:ind w:firstLine="34"/>
              <w:jc w:val="left"/>
              <w:rPr>
                <w:rStyle w:val="FontStyle40"/>
                <w:sz w:val="24"/>
                <w:szCs w:val="24"/>
              </w:rPr>
            </w:pPr>
            <w:r w:rsidRPr="00F51B9B">
              <w:rPr>
                <w:rStyle w:val="FontStyle40"/>
                <w:sz w:val="24"/>
                <w:szCs w:val="24"/>
              </w:rPr>
              <w:t>-</w:t>
            </w:r>
            <w:r w:rsidRPr="00F51B9B">
              <w:rPr>
                <w:rStyle w:val="FontStyle40"/>
                <w:sz w:val="24"/>
                <w:szCs w:val="24"/>
              </w:rPr>
              <w:tab/>
              <w:t>совершенствование системы кадрового обеспечения.</w:t>
            </w:r>
          </w:p>
        </w:tc>
      </w:tr>
      <w:tr w:rsidR="00432441" w:rsidRPr="00F51B9B" w:rsidTr="0052730C">
        <w:tc>
          <w:tcPr>
            <w:tcW w:w="3827" w:type="dxa"/>
          </w:tcPr>
          <w:p w:rsidR="00432441" w:rsidRPr="00F51B9B" w:rsidRDefault="00432441" w:rsidP="00432441">
            <w:pPr>
              <w:rPr>
                <w:b/>
                <w:sz w:val="24"/>
                <w:lang w:eastAsia="ru-RU"/>
              </w:rPr>
            </w:pPr>
            <w:r w:rsidRPr="00F51B9B">
              <w:rPr>
                <w:b/>
                <w:sz w:val="24"/>
                <w:lang w:eastAsia="ru-RU"/>
              </w:rPr>
              <w:lastRenderedPageBreak/>
              <w:t>Приоритетные  направления программы</w:t>
            </w:r>
          </w:p>
        </w:tc>
        <w:tc>
          <w:tcPr>
            <w:tcW w:w="5529" w:type="dxa"/>
          </w:tcPr>
          <w:p w:rsidR="00432441" w:rsidRPr="00F51B9B" w:rsidRDefault="00432441" w:rsidP="00432441">
            <w:pPr>
              <w:rPr>
                <w:sz w:val="24"/>
                <w:lang w:eastAsia="ru-RU"/>
              </w:rPr>
            </w:pPr>
            <w:r w:rsidRPr="00F51B9B">
              <w:rPr>
                <w:sz w:val="24"/>
                <w:lang w:eastAsia="ru-RU"/>
              </w:rPr>
              <w:t>Создание условий для оптимального развития детей с высоким творческим потенциалом, привлечение их к научно-исследовательской деятельности.</w:t>
            </w:r>
          </w:p>
        </w:tc>
      </w:tr>
      <w:tr w:rsidR="00432441" w:rsidRPr="00F51B9B" w:rsidTr="0052730C">
        <w:tc>
          <w:tcPr>
            <w:tcW w:w="3827" w:type="dxa"/>
          </w:tcPr>
          <w:p w:rsidR="00432441" w:rsidRPr="00F51B9B" w:rsidRDefault="00432441" w:rsidP="00432441">
            <w:pPr>
              <w:jc w:val="both"/>
              <w:rPr>
                <w:b/>
                <w:sz w:val="24"/>
              </w:rPr>
            </w:pPr>
            <w:r w:rsidRPr="00F51B9B">
              <w:rPr>
                <w:b/>
                <w:sz w:val="24"/>
              </w:rPr>
              <w:t>Срок реализации программы</w:t>
            </w:r>
          </w:p>
        </w:tc>
        <w:tc>
          <w:tcPr>
            <w:tcW w:w="5529" w:type="dxa"/>
          </w:tcPr>
          <w:p w:rsidR="00432441" w:rsidRPr="00F51B9B" w:rsidRDefault="00674FC7" w:rsidP="00432441">
            <w:pPr>
              <w:rPr>
                <w:sz w:val="24"/>
              </w:rPr>
            </w:pPr>
            <w:r w:rsidRPr="00F51B9B">
              <w:rPr>
                <w:sz w:val="24"/>
              </w:rPr>
              <w:t>С 2017 по 2020 г.</w:t>
            </w:r>
          </w:p>
        </w:tc>
      </w:tr>
      <w:tr w:rsidR="00432441" w:rsidRPr="00F51B9B" w:rsidTr="0052730C">
        <w:tc>
          <w:tcPr>
            <w:tcW w:w="3827" w:type="dxa"/>
          </w:tcPr>
          <w:p w:rsidR="00432441" w:rsidRPr="00F51B9B" w:rsidRDefault="004B52E9" w:rsidP="00432441">
            <w:pPr>
              <w:rPr>
                <w:b/>
                <w:sz w:val="24"/>
                <w:lang w:eastAsia="ru-RU"/>
              </w:rPr>
            </w:pPr>
            <w:r>
              <w:rPr>
                <w:b/>
                <w:sz w:val="24"/>
                <w:lang w:eastAsia="ru-RU"/>
              </w:rPr>
              <w:t>Этапы реализации п</w:t>
            </w:r>
            <w:r w:rsidR="00432441" w:rsidRPr="00F51B9B">
              <w:rPr>
                <w:b/>
                <w:sz w:val="24"/>
                <w:lang w:eastAsia="ru-RU"/>
              </w:rPr>
              <w:t>рограммы</w:t>
            </w:r>
          </w:p>
        </w:tc>
        <w:tc>
          <w:tcPr>
            <w:tcW w:w="5529" w:type="dxa"/>
          </w:tcPr>
          <w:p w:rsidR="00431723" w:rsidRPr="00344F1C" w:rsidRDefault="00431723" w:rsidP="00431723">
            <w:pPr>
              <w:pStyle w:val="af0"/>
              <w:rPr>
                <w:sz w:val="24"/>
                <w:lang w:eastAsia="ru-RU"/>
              </w:rPr>
            </w:pPr>
            <w:r w:rsidRPr="00344F1C">
              <w:rPr>
                <w:sz w:val="24"/>
                <w:lang w:eastAsia="ru-RU"/>
              </w:rPr>
              <w:t>2016-2017 гг. - подготовительный этап</w:t>
            </w:r>
          </w:p>
          <w:p w:rsidR="00431723" w:rsidRPr="00344F1C" w:rsidRDefault="00431723" w:rsidP="00431723">
            <w:pPr>
              <w:pStyle w:val="af0"/>
              <w:rPr>
                <w:sz w:val="24"/>
                <w:lang w:eastAsia="ru-RU"/>
              </w:rPr>
            </w:pPr>
            <w:r w:rsidRPr="00344F1C">
              <w:rPr>
                <w:sz w:val="24"/>
                <w:lang w:eastAsia="ru-RU"/>
              </w:rPr>
              <w:t>2016-2017 гг.  - 1 этап: организационно-диагностический</w:t>
            </w:r>
          </w:p>
          <w:p w:rsidR="00431723" w:rsidRPr="00344F1C" w:rsidRDefault="00431723" w:rsidP="00431723">
            <w:pPr>
              <w:pStyle w:val="af0"/>
              <w:rPr>
                <w:sz w:val="24"/>
                <w:lang w:eastAsia="ru-RU"/>
              </w:rPr>
            </w:pPr>
            <w:r w:rsidRPr="00344F1C">
              <w:rPr>
                <w:sz w:val="24"/>
                <w:lang w:eastAsia="ru-RU"/>
              </w:rPr>
              <w:t>2017-2021 гг.  - 2 этап: практико-внедренческий</w:t>
            </w:r>
          </w:p>
          <w:p w:rsidR="00432441" w:rsidRPr="00F51B9B" w:rsidRDefault="00431723" w:rsidP="00CF5070">
            <w:pPr>
              <w:pStyle w:val="Style24"/>
              <w:widowControl/>
              <w:jc w:val="left"/>
            </w:pPr>
            <w:r w:rsidRPr="00344F1C">
              <w:t>202</w:t>
            </w:r>
            <w:r w:rsidR="00CF5070" w:rsidRPr="00344F1C">
              <w:t>1</w:t>
            </w:r>
            <w:r w:rsidRPr="00344F1C">
              <w:t>-202</w:t>
            </w:r>
            <w:r w:rsidR="00CF5070" w:rsidRPr="00344F1C">
              <w:t>2</w:t>
            </w:r>
            <w:r w:rsidRPr="00344F1C">
              <w:t xml:space="preserve"> гг.  - 3 этап: обобщающе-аналитический</w:t>
            </w:r>
          </w:p>
        </w:tc>
      </w:tr>
      <w:tr w:rsidR="00432441" w:rsidRPr="00F51B9B" w:rsidTr="0052730C">
        <w:tc>
          <w:tcPr>
            <w:tcW w:w="3827" w:type="dxa"/>
          </w:tcPr>
          <w:p w:rsidR="00432441" w:rsidRPr="00F51B9B" w:rsidRDefault="00432441" w:rsidP="00432441">
            <w:pPr>
              <w:rPr>
                <w:b/>
                <w:sz w:val="24"/>
                <w:lang w:eastAsia="ru-RU"/>
              </w:rPr>
            </w:pPr>
            <w:r w:rsidRPr="00F51B9B">
              <w:rPr>
                <w:b/>
                <w:sz w:val="24"/>
                <w:lang w:eastAsia="ru-RU"/>
              </w:rPr>
              <w:t>Ресурсное обеспечение реализации</w:t>
            </w:r>
            <w:r w:rsidR="0052730C">
              <w:rPr>
                <w:b/>
                <w:sz w:val="24"/>
                <w:lang w:eastAsia="ru-RU"/>
              </w:rPr>
              <w:t xml:space="preserve"> </w:t>
            </w:r>
            <w:r w:rsidRPr="00F51B9B">
              <w:rPr>
                <w:b/>
                <w:sz w:val="24"/>
                <w:lang w:eastAsia="ru-RU"/>
              </w:rPr>
              <w:t>программы</w:t>
            </w:r>
          </w:p>
        </w:tc>
        <w:tc>
          <w:tcPr>
            <w:tcW w:w="5529" w:type="dxa"/>
          </w:tcPr>
          <w:p w:rsidR="00432441" w:rsidRPr="00F51B9B" w:rsidRDefault="00432441" w:rsidP="00432441">
            <w:pPr>
              <w:rPr>
                <w:sz w:val="24"/>
                <w:lang w:eastAsia="ru-RU"/>
              </w:rPr>
            </w:pPr>
            <w:r w:rsidRPr="00F51B9B">
              <w:rPr>
                <w:sz w:val="24"/>
                <w:lang w:eastAsia="ru-RU"/>
              </w:rPr>
              <w:t>Основными ресурсами для реализации Программы являются:</w:t>
            </w:r>
          </w:p>
          <w:p w:rsidR="00432441" w:rsidRPr="00F51B9B" w:rsidRDefault="00432441" w:rsidP="00432441">
            <w:pPr>
              <w:rPr>
                <w:sz w:val="24"/>
                <w:lang w:eastAsia="ru-RU"/>
              </w:rPr>
            </w:pPr>
            <w:r w:rsidRPr="00F51B9B">
              <w:rPr>
                <w:sz w:val="24"/>
                <w:lang w:eastAsia="ru-RU"/>
              </w:rPr>
              <w:t>- кадры, их высокий уровень мотивации и профессионализма;</w:t>
            </w:r>
          </w:p>
          <w:p w:rsidR="00432441" w:rsidRPr="00F51B9B" w:rsidRDefault="00432441" w:rsidP="00432441">
            <w:pPr>
              <w:rPr>
                <w:sz w:val="24"/>
                <w:lang w:eastAsia="ru-RU"/>
              </w:rPr>
            </w:pPr>
            <w:r w:rsidRPr="00F51B9B">
              <w:rPr>
                <w:sz w:val="24"/>
                <w:lang w:eastAsia="ru-RU"/>
              </w:rPr>
              <w:t>- инновационный (использование современных педагогических технологий);</w:t>
            </w:r>
          </w:p>
          <w:p w:rsidR="00432441" w:rsidRPr="00F51B9B" w:rsidRDefault="00432441" w:rsidP="00432441">
            <w:pPr>
              <w:rPr>
                <w:sz w:val="24"/>
                <w:lang w:eastAsia="ru-RU"/>
              </w:rPr>
            </w:pPr>
            <w:r w:rsidRPr="00F51B9B">
              <w:rPr>
                <w:sz w:val="24"/>
                <w:lang w:eastAsia="ru-RU"/>
              </w:rPr>
              <w:t xml:space="preserve">- </w:t>
            </w:r>
            <w:r w:rsidR="0052730C">
              <w:rPr>
                <w:sz w:val="24"/>
                <w:lang w:eastAsia="ru-RU"/>
              </w:rPr>
              <w:t>общественная форма управления (у</w:t>
            </w:r>
            <w:r w:rsidRPr="00F51B9B">
              <w:rPr>
                <w:sz w:val="24"/>
                <w:lang w:eastAsia="ru-RU"/>
              </w:rPr>
              <w:t>правляющий совет гимназии, Общешкольный родительский комитет)</w:t>
            </w:r>
          </w:p>
        </w:tc>
      </w:tr>
      <w:tr w:rsidR="00432441" w:rsidRPr="00F51B9B" w:rsidTr="0052730C">
        <w:tc>
          <w:tcPr>
            <w:tcW w:w="3827" w:type="dxa"/>
          </w:tcPr>
          <w:p w:rsidR="00432441" w:rsidRPr="00F51B9B" w:rsidRDefault="00432441" w:rsidP="0052730C">
            <w:pPr>
              <w:rPr>
                <w:b/>
                <w:sz w:val="24"/>
              </w:rPr>
            </w:pPr>
            <w:r w:rsidRPr="00F51B9B">
              <w:rPr>
                <w:b/>
                <w:sz w:val="24"/>
              </w:rPr>
              <w:t>Финансово</w:t>
            </w:r>
            <w:r w:rsidR="004B52E9">
              <w:rPr>
                <w:b/>
                <w:sz w:val="24"/>
              </w:rPr>
              <w:t>е обеспечение п</w:t>
            </w:r>
            <w:r w:rsidRPr="00F51B9B">
              <w:rPr>
                <w:b/>
                <w:sz w:val="24"/>
              </w:rPr>
              <w:t>рограммы</w:t>
            </w:r>
          </w:p>
        </w:tc>
        <w:tc>
          <w:tcPr>
            <w:tcW w:w="5529" w:type="dxa"/>
          </w:tcPr>
          <w:p w:rsidR="00432441" w:rsidRPr="00F51B9B" w:rsidRDefault="00432441" w:rsidP="00432441">
            <w:pPr>
              <w:jc w:val="both"/>
              <w:rPr>
                <w:sz w:val="24"/>
              </w:rPr>
            </w:pPr>
            <w:r w:rsidRPr="00F51B9B">
              <w:rPr>
                <w:sz w:val="24"/>
              </w:rPr>
              <w:t>Финансирование Программы осуществляется за счет бюджетов разного уровня, благотворительных и спонсорских взносов социальных партнеров, доходов от дополнительных образовательных услуг.</w:t>
            </w:r>
          </w:p>
        </w:tc>
      </w:tr>
      <w:tr w:rsidR="00432441" w:rsidRPr="00F51B9B" w:rsidTr="0052730C">
        <w:tc>
          <w:tcPr>
            <w:tcW w:w="3827" w:type="dxa"/>
          </w:tcPr>
          <w:p w:rsidR="00432441" w:rsidRPr="00F51B9B" w:rsidRDefault="00432441" w:rsidP="00432441">
            <w:pPr>
              <w:rPr>
                <w:b/>
                <w:sz w:val="24"/>
                <w:lang w:eastAsia="ru-RU"/>
              </w:rPr>
            </w:pPr>
            <w:r w:rsidRPr="00F51B9B">
              <w:rPr>
                <w:rStyle w:val="FontStyle39"/>
                <w:sz w:val="24"/>
                <w:szCs w:val="24"/>
              </w:rPr>
              <w:t>Ожидаемые результаты реали</w:t>
            </w:r>
            <w:r w:rsidR="004B52E9">
              <w:rPr>
                <w:rStyle w:val="FontStyle39"/>
                <w:sz w:val="24"/>
                <w:szCs w:val="24"/>
              </w:rPr>
              <w:t>зации п</w:t>
            </w:r>
            <w:r w:rsidRPr="00F51B9B">
              <w:rPr>
                <w:rStyle w:val="FontStyle39"/>
                <w:sz w:val="24"/>
                <w:szCs w:val="24"/>
              </w:rPr>
              <w:t>рограммы и показатели социально-экономической эффективности</w:t>
            </w:r>
          </w:p>
        </w:tc>
        <w:tc>
          <w:tcPr>
            <w:tcW w:w="5529" w:type="dxa"/>
          </w:tcPr>
          <w:p w:rsidR="00432441" w:rsidRPr="00F51B9B" w:rsidRDefault="00432441" w:rsidP="0052620C">
            <w:pPr>
              <w:pStyle w:val="af0"/>
              <w:tabs>
                <w:tab w:val="left" w:pos="317"/>
              </w:tabs>
              <w:rPr>
                <w:rStyle w:val="FontStyle40"/>
                <w:sz w:val="24"/>
                <w:szCs w:val="24"/>
              </w:rPr>
            </w:pPr>
            <w:r w:rsidRPr="00F51B9B">
              <w:rPr>
                <w:rStyle w:val="FontStyle40"/>
                <w:sz w:val="24"/>
                <w:szCs w:val="24"/>
              </w:rPr>
              <w:t>1.</w:t>
            </w:r>
            <w:r w:rsidRPr="00F51B9B">
              <w:rPr>
                <w:rStyle w:val="FontStyle40"/>
                <w:sz w:val="24"/>
                <w:szCs w:val="24"/>
              </w:rPr>
              <w:tab/>
            </w:r>
            <w:r w:rsidR="0052620C" w:rsidRPr="00F51B9B">
              <w:rPr>
                <w:rStyle w:val="FontStyle40"/>
                <w:sz w:val="24"/>
                <w:szCs w:val="24"/>
              </w:rPr>
              <w:t xml:space="preserve">Социальная адаптация, коррекция умственного развития на основе </w:t>
            </w:r>
            <w:r w:rsidRPr="00F51B9B">
              <w:rPr>
                <w:rStyle w:val="FontStyle40"/>
                <w:sz w:val="24"/>
                <w:szCs w:val="24"/>
              </w:rPr>
              <w:t>индив</w:t>
            </w:r>
            <w:r w:rsidR="0052620C" w:rsidRPr="00F51B9B">
              <w:rPr>
                <w:rStyle w:val="FontStyle40"/>
                <w:sz w:val="24"/>
                <w:szCs w:val="24"/>
              </w:rPr>
              <w:t xml:space="preserve">идуальных возможностей ребенка, </w:t>
            </w:r>
            <w:r w:rsidRPr="00F51B9B">
              <w:rPr>
                <w:rStyle w:val="FontStyle40"/>
                <w:sz w:val="24"/>
                <w:szCs w:val="24"/>
              </w:rPr>
              <w:t>улучшение качес</w:t>
            </w:r>
            <w:r w:rsidR="0052620C" w:rsidRPr="00F51B9B">
              <w:rPr>
                <w:rStyle w:val="FontStyle40"/>
                <w:sz w:val="24"/>
                <w:szCs w:val="24"/>
              </w:rPr>
              <w:t xml:space="preserve">тва жизни, возможностей в </w:t>
            </w:r>
            <w:r w:rsidRPr="00F51B9B">
              <w:rPr>
                <w:rStyle w:val="FontStyle40"/>
                <w:sz w:val="24"/>
                <w:szCs w:val="24"/>
              </w:rPr>
              <w:t>развит</w:t>
            </w:r>
            <w:r w:rsidR="0052620C" w:rsidRPr="00F51B9B">
              <w:rPr>
                <w:rStyle w:val="FontStyle40"/>
                <w:sz w:val="24"/>
                <w:szCs w:val="24"/>
              </w:rPr>
              <w:t>ии и коррекции личности каждого ребенка индивидуально.</w:t>
            </w:r>
          </w:p>
          <w:p w:rsidR="00432441" w:rsidRPr="00F51B9B" w:rsidRDefault="0052620C" w:rsidP="0052620C">
            <w:pPr>
              <w:pStyle w:val="af0"/>
              <w:tabs>
                <w:tab w:val="left" w:pos="317"/>
              </w:tabs>
              <w:rPr>
                <w:rStyle w:val="FontStyle40"/>
                <w:sz w:val="24"/>
                <w:szCs w:val="24"/>
              </w:rPr>
            </w:pPr>
            <w:r w:rsidRPr="00F51B9B">
              <w:rPr>
                <w:rStyle w:val="FontStyle40"/>
                <w:sz w:val="24"/>
                <w:szCs w:val="24"/>
              </w:rPr>
              <w:t>2.</w:t>
            </w:r>
            <w:r w:rsidRPr="00F51B9B">
              <w:rPr>
                <w:rStyle w:val="FontStyle40"/>
                <w:sz w:val="24"/>
                <w:szCs w:val="24"/>
              </w:rPr>
              <w:tab/>
              <w:t xml:space="preserve">Создание условий, </w:t>
            </w:r>
            <w:r w:rsidR="00432441" w:rsidRPr="00F51B9B">
              <w:rPr>
                <w:rStyle w:val="FontStyle40"/>
                <w:sz w:val="24"/>
                <w:szCs w:val="24"/>
              </w:rPr>
              <w:t>спосо</w:t>
            </w:r>
            <w:r w:rsidRPr="00F51B9B">
              <w:rPr>
                <w:rStyle w:val="FontStyle40"/>
                <w:sz w:val="24"/>
                <w:szCs w:val="24"/>
              </w:rPr>
              <w:t xml:space="preserve">бствующих усвоению программного материала, развитию у каждого </w:t>
            </w:r>
            <w:r w:rsidR="00432441" w:rsidRPr="00F51B9B">
              <w:rPr>
                <w:rStyle w:val="FontStyle40"/>
                <w:sz w:val="24"/>
                <w:szCs w:val="24"/>
              </w:rPr>
              <w:t>обу</w:t>
            </w:r>
            <w:r w:rsidR="0052730C">
              <w:rPr>
                <w:rStyle w:val="FontStyle40"/>
                <w:sz w:val="24"/>
                <w:szCs w:val="24"/>
              </w:rPr>
              <w:t>-</w:t>
            </w:r>
            <w:r w:rsidRPr="00F51B9B">
              <w:rPr>
                <w:rStyle w:val="FontStyle40"/>
                <w:sz w:val="24"/>
                <w:szCs w:val="24"/>
              </w:rPr>
              <w:t xml:space="preserve">чающегося механизма компенсации </w:t>
            </w:r>
            <w:r w:rsidR="00432441" w:rsidRPr="00F51B9B">
              <w:rPr>
                <w:rStyle w:val="FontStyle40"/>
                <w:sz w:val="24"/>
                <w:szCs w:val="24"/>
              </w:rPr>
              <w:t>имеющегося недос</w:t>
            </w:r>
            <w:r w:rsidRPr="00F51B9B">
              <w:rPr>
                <w:rStyle w:val="FontStyle40"/>
                <w:sz w:val="24"/>
                <w:szCs w:val="24"/>
              </w:rPr>
              <w:t xml:space="preserve">татка в развитии, </w:t>
            </w:r>
            <w:r w:rsidR="00432441" w:rsidRPr="00F51B9B">
              <w:rPr>
                <w:rStyle w:val="FontStyle40"/>
                <w:sz w:val="24"/>
                <w:szCs w:val="24"/>
              </w:rPr>
              <w:t xml:space="preserve">развитие на </w:t>
            </w:r>
            <w:r w:rsidRPr="00F51B9B">
              <w:rPr>
                <w:rStyle w:val="FontStyle40"/>
                <w:sz w:val="24"/>
                <w:szCs w:val="24"/>
              </w:rPr>
              <w:t>их основе опти</w:t>
            </w:r>
            <w:r w:rsidR="0052730C">
              <w:rPr>
                <w:rStyle w:val="FontStyle40"/>
                <w:sz w:val="24"/>
                <w:szCs w:val="24"/>
              </w:rPr>
              <w:t>-</w:t>
            </w:r>
            <w:r w:rsidRPr="00F51B9B">
              <w:rPr>
                <w:rStyle w:val="FontStyle40"/>
                <w:sz w:val="24"/>
                <w:szCs w:val="24"/>
              </w:rPr>
              <w:t xml:space="preserve">мальной </w:t>
            </w:r>
            <w:r w:rsidR="00432441" w:rsidRPr="00F51B9B">
              <w:rPr>
                <w:rStyle w:val="FontStyle40"/>
                <w:sz w:val="24"/>
                <w:szCs w:val="24"/>
              </w:rPr>
              <w:t>ин</w:t>
            </w:r>
            <w:r w:rsidRPr="00F51B9B">
              <w:rPr>
                <w:rStyle w:val="FontStyle40"/>
                <w:sz w:val="24"/>
                <w:szCs w:val="24"/>
              </w:rPr>
              <w:t>теграции в современное общество.</w:t>
            </w:r>
          </w:p>
          <w:p w:rsidR="00432441" w:rsidRPr="00F51B9B" w:rsidRDefault="0052620C" w:rsidP="0052620C">
            <w:pPr>
              <w:pStyle w:val="af0"/>
              <w:tabs>
                <w:tab w:val="left" w:pos="317"/>
              </w:tabs>
              <w:rPr>
                <w:rStyle w:val="FontStyle40"/>
                <w:sz w:val="24"/>
                <w:szCs w:val="24"/>
              </w:rPr>
            </w:pPr>
            <w:r w:rsidRPr="00F51B9B">
              <w:rPr>
                <w:rStyle w:val="FontStyle40"/>
                <w:sz w:val="24"/>
                <w:szCs w:val="24"/>
              </w:rPr>
              <w:t>3.</w:t>
            </w:r>
            <w:r w:rsidRPr="00F51B9B">
              <w:rPr>
                <w:rStyle w:val="FontStyle40"/>
                <w:sz w:val="24"/>
                <w:szCs w:val="24"/>
              </w:rPr>
              <w:tab/>
              <w:t xml:space="preserve">Выполнение федерального </w:t>
            </w:r>
            <w:r w:rsidR="00432441" w:rsidRPr="00F51B9B">
              <w:rPr>
                <w:rStyle w:val="FontStyle40"/>
                <w:sz w:val="24"/>
                <w:szCs w:val="24"/>
              </w:rPr>
              <w:t>государственного образовательн</w:t>
            </w:r>
            <w:r w:rsidRPr="00F51B9B">
              <w:rPr>
                <w:rStyle w:val="FontStyle40"/>
                <w:sz w:val="24"/>
                <w:szCs w:val="24"/>
              </w:rPr>
              <w:t xml:space="preserve">ого стандарта по адаптированной </w:t>
            </w:r>
            <w:r w:rsidR="00432441" w:rsidRPr="00F51B9B">
              <w:rPr>
                <w:rStyle w:val="FontStyle40"/>
                <w:sz w:val="24"/>
                <w:szCs w:val="24"/>
              </w:rPr>
              <w:t>образо</w:t>
            </w:r>
            <w:r w:rsidRPr="00F51B9B">
              <w:rPr>
                <w:rStyle w:val="FontStyle40"/>
                <w:sz w:val="24"/>
                <w:szCs w:val="24"/>
              </w:rPr>
              <w:t xml:space="preserve">вательной программе для детей с </w:t>
            </w:r>
            <w:r w:rsidR="00432441" w:rsidRPr="00F51B9B">
              <w:rPr>
                <w:rStyle w:val="FontStyle40"/>
                <w:sz w:val="24"/>
                <w:szCs w:val="24"/>
              </w:rPr>
              <w:t>ограни</w:t>
            </w:r>
            <w:r w:rsidR="0052730C">
              <w:rPr>
                <w:rStyle w:val="FontStyle40"/>
                <w:sz w:val="24"/>
                <w:szCs w:val="24"/>
              </w:rPr>
              <w:t>-ченными возмож</w:t>
            </w:r>
            <w:r w:rsidRPr="00F51B9B">
              <w:rPr>
                <w:rStyle w:val="FontStyle40"/>
                <w:sz w:val="24"/>
                <w:szCs w:val="24"/>
              </w:rPr>
              <w:t xml:space="preserve">ностями здоровья; достижение обучающимися уровня </w:t>
            </w:r>
            <w:r w:rsidR="00432441" w:rsidRPr="00F51B9B">
              <w:rPr>
                <w:rStyle w:val="FontStyle40"/>
                <w:sz w:val="24"/>
                <w:szCs w:val="24"/>
              </w:rPr>
              <w:t>образовани</w:t>
            </w:r>
            <w:r w:rsidRPr="00F51B9B">
              <w:rPr>
                <w:rStyle w:val="FontStyle40"/>
                <w:sz w:val="24"/>
                <w:szCs w:val="24"/>
              </w:rPr>
              <w:t xml:space="preserve">я, необходимого для перехода на </w:t>
            </w:r>
            <w:r w:rsidR="00432441" w:rsidRPr="00F51B9B">
              <w:rPr>
                <w:rStyle w:val="FontStyle40"/>
                <w:sz w:val="24"/>
                <w:szCs w:val="24"/>
              </w:rPr>
              <w:t>уровень основного общего о</w:t>
            </w:r>
            <w:r w:rsidRPr="00F51B9B">
              <w:rPr>
                <w:rStyle w:val="FontStyle40"/>
                <w:sz w:val="24"/>
                <w:szCs w:val="24"/>
              </w:rPr>
              <w:t>бразо</w:t>
            </w:r>
            <w:r w:rsidR="0052730C">
              <w:rPr>
                <w:rStyle w:val="FontStyle40"/>
                <w:sz w:val="24"/>
                <w:szCs w:val="24"/>
              </w:rPr>
              <w:t>-</w:t>
            </w:r>
            <w:r w:rsidRPr="00F51B9B">
              <w:rPr>
                <w:rStyle w:val="FontStyle40"/>
                <w:sz w:val="24"/>
                <w:szCs w:val="24"/>
              </w:rPr>
              <w:t>вания (для учащихся с ЗПР).</w:t>
            </w:r>
          </w:p>
          <w:p w:rsidR="00432441" w:rsidRPr="00F51B9B" w:rsidRDefault="00432441" w:rsidP="0052620C">
            <w:pPr>
              <w:pStyle w:val="af0"/>
              <w:tabs>
                <w:tab w:val="left" w:pos="317"/>
              </w:tabs>
              <w:rPr>
                <w:rStyle w:val="FontStyle40"/>
                <w:sz w:val="24"/>
                <w:szCs w:val="24"/>
              </w:rPr>
            </w:pPr>
            <w:r w:rsidRPr="00F51B9B">
              <w:rPr>
                <w:rStyle w:val="FontStyle40"/>
                <w:sz w:val="24"/>
                <w:szCs w:val="24"/>
              </w:rPr>
              <w:t>4.</w:t>
            </w:r>
            <w:r w:rsidRPr="00F51B9B">
              <w:rPr>
                <w:rStyle w:val="FontStyle40"/>
                <w:sz w:val="24"/>
                <w:szCs w:val="24"/>
              </w:rPr>
              <w:tab/>
              <w:t>С</w:t>
            </w:r>
            <w:r w:rsidR="0052620C" w:rsidRPr="00F51B9B">
              <w:rPr>
                <w:rStyle w:val="FontStyle40"/>
                <w:sz w:val="24"/>
                <w:szCs w:val="24"/>
              </w:rPr>
              <w:t xml:space="preserve">оздание и реализация условий по </w:t>
            </w:r>
            <w:r w:rsidRPr="00F51B9B">
              <w:rPr>
                <w:rStyle w:val="FontStyle40"/>
                <w:sz w:val="24"/>
                <w:szCs w:val="24"/>
              </w:rPr>
              <w:t>совер</w:t>
            </w:r>
            <w:r w:rsidR="0052620C" w:rsidRPr="00F51B9B">
              <w:rPr>
                <w:rStyle w:val="FontStyle40"/>
                <w:sz w:val="24"/>
                <w:szCs w:val="24"/>
              </w:rPr>
              <w:t xml:space="preserve">шенствованию трудового обучения </w:t>
            </w:r>
            <w:r w:rsidRPr="00F51B9B">
              <w:rPr>
                <w:rStyle w:val="FontStyle40"/>
                <w:sz w:val="24"/>
                <w:szCs w:val="24"/>
              </w:rPr>
              <w:t>учащ</w:t>
            </w:r>
            <w:r w:rsidR="0052620C" w:rsidRPr="00F51B9B">
              <w:rPr>
                <w:rStyle w:val="FontStyle40"/>
                <w:sz w:val="24"/>
                <w:szCs w:val="24"/>
              </w:rPr>
              <w:t xml:space="preserve">ихся с умственной отсталостью с </w:t>
            </w:r>
            <w:r w:rsidRPr="00F51B9B">
              <w:rPr>
                <w:rStyle w:val="FontStyle40"/>
                <w:sz w:val="24"/>
                <w:szCs w:val="24"/>
              </w:rPr>
              <w:t>цел</w:t>
            </w:r>
            <w:r w:rsidR="0052620C" w:rsidRPr="00F51B9B">
              <w:rPr>
                <w:rStyle w:val="FontStyle40"/>
                <w:sz w:val="24"/>
                <w:szCs w:val="24"/>
              </w:rPr>
              <w:t xml:space="preserve">ью дальнейшего трудоустройства, </w:t>
            </w:r>
            <w:r w:rsidRPr="00F51B9B">
              <w:rPr>
                <w:rStyle w:val="FontStyle40"/>
                <w:sz w:val="24"/>
                <w:szCs w:val="24"/>
              </w:rPr>
              <w:t>обеспечение во</w:t>
            </w:r>
            <w:r w:rsidR="0052620C" w:rsidRPr="00F51B9B">
              <w:rPr>
                <w:rStyle w:val="FontStyle40"/>
                <w:sz w:val="24"/>
                <w:szCs w:val="24"/>
              </w:rPr>
              <w:t>зможностей обу</w:t>
            </w:r>
            <w:r w:rsidR="0052730C">
              <w:rPr>
                <w:rStyle w:val="FontStyle40"/>
                <w:sz w:val="24"/>
                <w:szCs w:val="24"/>
              </w:rPr>
              <w:t>-</w:t>
            </w:r>
            <w:r w:rsidR="0052620C" w:rsidRPr="00F51B9B">
              <w:rPr>
                <w:rStyle w:val="FontStyle40"/>
                <w:sz w:val="24"/>
                <w:szCs w:val="24"/>
              </w:rPr>
              <w:t>чения в учреждениях профессионального началь</w:t>
            </w:r>
            <w:r w:rsidR="0052730C">
              <w:rPr>
                <w:rStyle w:val="FontStyle40"/>
                <w:sz w:val="24"/>
                <w:szCs w:val="24"/>
              </w:rPr>
              <w:t>-</w:t>
            </w:r>
            <w:r w:rsidR="0052620C" w:rsidRPr="00F51B9B">
              <w:rPr>
                <w:rStyle w:val="FontStyle40"/>
                <w:sz w:val="24"/>
                <w:szCs w:val="24"/>
              </w:rPr>
              <w:t>ного образования.</w:t>
            </w:r>
          </w:p>
          <w:p w:rsidR="00432441" w:rsidRPr="00F51B9B" w:rsidRDefault="0052620C" w:rsidP="0052620C">
            <w:pPr>
              <w:pStyle w:val="af0"/>
              <w:tabs>
                <w:tab w:val="left" w:pos="317"/>
              </w:tabs>
              <w:rPr>
                <w:rStyle w:val="FontStyle40"/>
                <w:sz w:val="24"/>
                <w:szCs w:val="24"/>
              </w:rPr>
            </w:pPr>
            <w:r w:rsidRPr="00F51B9B">
              <w:rPr>
                <w:rStyle w:val="FontStyle40"/>
                <w:sz w:val="24"/>
                <w:szCs w:val="24"/>
              </w:rPr>
              <w:t>5.</w:t>
            </w:r>
            <w:r w:rsidRPr="00F51B9B">
              <w:rPr>
                <w:rStyle w:val="FontStyle40"/>
                <w:sz w:val="24"/>
                <w:szCs w:val="24"/>
              </w:rPr>
              <w:tab/>
              <w:t xml:space="preserve">Достижение потенциально </w:t>
            </w:r>
            <w:r w:rsidR="00432441" w:rsidRPr="00F51B9B">
              <w:rPr>
                <w:rStyle w:val="FontStyle40"/>
                <w:sz w:val="24"/>
                <w:szCs w:val="24"/>
              </w:rPr>
              <w:t>воз</w:t>
            </w:r>
            <w:r w:rsidRPr="00F51B9B">
              <w:rPr>
                <w:rStyle w:val="FontStyle40"/>
                <w:sz w:val="24"/>
                <w:szCs w:val="24"/>
              </w:rPr>
              <w:t xml:space="preserve">можного уровня образованности в </w:t>
            </w:r>
            <w:r w:rsidR="00432441" w:rsidRPr="00F51B9B">
              <w:rPr>
                <w:rStyle w:val="FontStyle40"/>
                <w:sz w:val="24"/>
                <w:szCs w:val="24"/>
              </w:rPr>
              <w:t>соответствии с программой обу</w:t>
            </w:r>
            <w:r w:rsidR="0052730C">
              <w:rPr>
                <w:rStyle w:val="FontStyle40"/>
                <w:sz w:val="24"/>
                <w:szCs w:val="24"/>
              </w:rPr>
              <w:t>-</w:t>
            </w:r>
            <w:r w:rsidR="00432441" w:rsidRPr="00F51B9B">
              <w:rPr>
                <w:rStyle w:val="FontStyle40"/>
                <w:sz w:val="24"/>
                <w:szCs w:val="24"/>
              </w:rPr>
              <w:t>чения</w:t>
            </w:r>
            <w:r w:rsidRPr="00F51B9B">
              <w:rPr>
                <w:rStyle w:val="FontStyle40"/>
                <w:sz w:val="24"/>
                <w:szCs w:val="24"/>
              </w:rPr>
              <w:t>.</w:t>
            </w:r>
          </w:p>
          <w:p w:rsidR="00432441" w:rsidRPr="00F51B9B" w:rsidRDefault="0052620C" w:rsidP="0052620C">
            <w:pPr>
              <w:pStyle w:val="af0"/>
              <w:tabs>
                <w:tab w:val="left" w:pos="317"/>
              </w:tabs>
              <w:rPr>
                <w:sz w:val="24"/>
              </w:rPr>
            </w:pPr>
            <w:r w:rsidRPr="00F51B9B">
              <w:rPr>
                <w:rStyle w:val="FontStyle40"/>
                <w:sz w:val="24"/>
                <w:szCs w:val="24"/>
              </w:rPr>
              <w:t>6.</w:t>
            </w:r>
            <w:r w:rsidRPr="00F51B9B">
              <w:rPr>
                <w:rStyle w:val="FontStyle40"/>
                <w:sz w:val="24"/>
                <w:szCs w:val="24"/>
              </w:rPr>
              <w:tab/>
              <w:t xml:space="preserve">Выполнение заказа общества и государства по </w:t>
            </w:r>
            <w:r w:rsidRPr="00F51B9B">
              <w:rPr>
                <w:rStyle w:val="FontStyle40"/>
                <w:sz w:val="24"/>
                <w:szCs w:val="24"/>
              </w:rPr>
              <w:lastRenderedPageBreak/>
              <w:t xml:space="preserve">реализации </w:t>
            </w:r>
            <w:r w:rsidR="00432441" w:rsidRPr="00F51B9B">
              <w:rPr>
                <w:rStyle w:val="FontStyle40"/>
                <w:sz w:val="24"/>
                <w:szCs w:val="24"/>
              </w:rPr>
              <w:t>образовательных программ,</w:t>
            </w:r>
            <w:r w:rsidRPr="00F51B9B">
              <w:rPr>
                <w:rStyle w:val="FontStyle40"/>
                <w:sz w:val="24"/>
                <w:szCs w:val="24"/>
              </w:rPr>
              <w:t xml:space="preserve"> обеспе</w:t>
            </w:r>
            <w:r w:rsidR="0052730C">
              <w:rPr>
                <w:rStyle w:val="FontStyle40"/>
                <w:sz w:val="24"/>
                <w:szCs w:val="24"/>
              </w:rPr>
              <w:t>-</w:t>
            </w:r>
            <w:r w:rsidRPr="00F51B9B">
              <w:rPr>
                <w:rStyle w:val="FontStyle40"/>
                <w:sz w:val="24"/>
                <w:szCs w:val="24"/>
              </w:rPr>
              <w:t xml:space="preserve">чивающих гуманистическую </w:t>
            </w:r>
            <w:r w:rsidR="00432441" w:rsidRPr="00F51B9B">
              <w:rPr>
                <w:rStyle w:val="FontStyle40"/>
                <w:sz w:val="24"/>
                <w:szCs w:val="24"/>
              </w:rPr>
              <w:t>ориентацию личн</w:t>
            </w:r>
            <w:r w:rsidRPr="00F51B9B">
              <w:rPr>
                <w:rStyle w:val="FontStyle40"/>
                <w:sz w:val="24"/>
                <w:szCs w:val="24"/>
              </w:rPr>
              <w:t>о</w:t>
            </w:r>
            <w:r w:rsidR="00432441" w:rsidRPr="00F51B9B">
              <w:rPr>
                <w:rStyle w:val="FontStyle40"/>
                <w:sz w:val="24"/>
                <w:szCs w:val="24"/>
              </w:rPr>
              <w:t>с</w:t>
            </w:r>
            <w:r w:rsidR="0052730C">
              <w:rPr>
                <w:rStyle w:val="FontStyle40"/>
                <w:sz w:val="24"/>
                <w:szCs w:val="24"/>
              </w:rPr>
              <w:t>-</w:t>
            </w:r>
            <w:r w:rsidR="00432441" w:rsidRPr="00F51B9B">
              <w:rPr>
                <w:rStyle w:val="FontStyle40"/>
                <w:sz w:val="24"/>
                <w:szCs w:val="24"/>
              </w:rPr>
              <w:t>ти.</w:t>
            </w:r>
          </w:p>
        </w:tc>
      </w:tr>
      <w:tr w:rsidR="00432441" w:rsidRPr="00F51B9B" w:rsidTr="0052730C">
        <w:tc>
          <w:tcPr>
            <w:tcW w:w="3827" w:type="dxa"/>
          </w:tcPr>
          <w:p w:rsidR="00432441" w:rsidRPr="00F51B9B" w:rsidRDefault="00432441" w:rsidP="00432441">
            <w:pPr>
              <w:jc w:val="both"/>
              <w:rPr>
                <w:b/>
                <w:sz w:val="24"/>
              </w:rPr>
            </w:pPr>
            <w:r w:rsidRPr="00F51B9B">
              <w:rPr>
                <w:b/>
                <w:sz w:val="24"/>
              </w:rPr>
              <w:lastRenderedPageBreak/>
              <w:t>Система контроля исполнения программы</w:t>
            </w:r>
          </w:p>
          <w:p w:rsidR="00432441" w:rsidRPr="00F51B9B" w:rsidRDefault="00432441" w:rsidP="00432441">
            <w:pPr>
              <w:jc w:val="both"/>
              <w:rPr>
                <w:sz w:val="24"/>
              </w:rPr>
            </w:pPr>
          </w:p>
        </w:tc>
        <w:tc>
          <w:tcPr>
            <w:tcW w:w="5529" w:type="dxa"/>
          </w:tcPr>
          <w:p w:rsidR="00432441" w:rsidRPr="00F51B9B" w:rsidRDefault="00432441" w:rsidP="00432441">
            <w:pPr>
              <w:pStyle w:val="af0"/>
              <w:rPr>
                <w:sz w:val="24"/>
              </w:rPr>
            </w:pPr>
            <w:r w:rsidRPr="00F51B9B">
              <w:rPr>
                <w:sz w:val="24"/>
              </w:rPr>
              <w:t>Контроль в рамках программы осущес</w:t>
            </w:r>
            <w:r w:rsidR="00076113" w:rsidRPr="00F51B9B">
              <w:rPr>
                <w:sz w:val="24"/>
              </w:rPr>
              <w:t xml:space="preserve">твляет администрация гимназии и </w:t>
            </w:r>
            <w:r w:rsidRPr="00F51B9B">
              <w:rPr>
                <w:sz w:val="24"/>
              </w:rPr>
              <w:t xml:space="preserve">методический совет. Вопросы исполнения заслушиваются на заседаниях методических объединений, педагогических советах, родительских собраниях, на заседании Управляющего совета гимназии. </w:t>
            </w:r>
          </w:p>
        </w:tc>
      </w:tr>
    </w:tbl>
    <w:p w:rsidR="00432441" w:rsidRPr="00F51B9B" w:rsidRDefault="00432441" w:rsidP="00432441">
      <w:pPr>
        <w:spacing w:line="360" w:lineRule="auto"/>
        <w:rPr>
          <w:b/>
          <w:bCs/>
          <w:sz w:val="24"/>
          <w:lang w:eastAsia="ru-RU"/>
        </w:rPr>
      </w:pPr>
    </w:p>
    <w:p w:rsidR="00F51B9B" w:rsidRDefault="00F51B9B">
      <w:pPr>
        <w:rPr>
          <w:rStyle w:val="FontStyle143"/>
          <w:rFonts w:eastAsiaTheme="minorEastAsia"/>
          <w:sz w:val="24"/>
          <w:szCs w:val="24"/>
          <w:lang w:eastAsia="ru-RU"/>
        </w:rPr>
      </w:pPr>
      <w:r>
        <w:rPr>
          <w:rStyle w:val="FontStyle143"/>
          <w:rFonts w:eastAsiaTheme="minorEastAsia"/>
          <w:sz w:val="24"/>
          <w:szCs w:val="24"/>
          <w:lang w:eastAsia="ru-RU"/>
        </w:rPr>
        <w:br w:type="page"/>
      </w:r>
    </w:p>
    <w:p w:rsidR="00016678" w:rsidRDefault="00644DFC" w:rsidP="00016678">
      <w:pPr>
        <w:pStyle w:val="Style7"/>
        <w:widowControl/>
        <w:numPr>
          <w:ilvl w:val="0"/>
          <w:numId w:val="24"/>
        </w:numPr>
        <w:spacing w:before="67" w:line="240" w:lineRule="auto"/>
        <w:ind w:left="0" w:firstLine="0"/>
        <w:rPr>
          <w:rStyle w:val="FontStyle143"/>
          <w:sz w:val="24"/>
          <w:szCs w:val="24"/>
        </w:rPr>
      </w:pPr>
      <w:r>
        <w:rPr>
          <w:rStyle w:val="FontStyle143"/>
          <w:sz w:val="24"/>
          <w:szCs w:val="24"/>
        </w:rPr>
        <w:lastRenderedPageBreak/>
        <w:t>ЦЕЛЕВОЙ РАЗДЕЛ</w:t>
      </w:r>
    </w:p>
    <w:p w:rsidR="00016678" w:rsidRPr="00016678" w:rsidRDefault="00016678" w:rsidP="00016678">
      <w:pPr>
        <w:pStyle w:val="Style7"/>
        <w:widowControl/>
        <w:spacing w:before="67" w:line="240" w:lineRule="auto"/>
        <w:jc w:val="left"/>
        <w:rPr>
          <w:rStyle w:val="FontStyle143"/>
          <w:sz w:val="24"/>
          <w:szCs w:val="24"/>
        </w:rPr>
      </w:pPr>
    </w:p>
    <w:p w:rsidR="00FF1BBB" w:rsidRPr="00FF1BBB" w:rsidRDefault="00FF1BBB" w:rsidP="00FF1BBB">
      <w:pPr>
        <w:pStyle w:val="Style16"/>
        <w:widowControl/>
        <w:tabs>
          <w:tab w:val="left" w:pos="1152"/>
          <w:tab w:val="left" w:pos="9456"/>
        </w:tabs>
        <w:spacing w:line="240" w:lineRule="auto"/>
        <w:jc w:val="center"/>
        <w:rPr>
          <w:rStyle w:val="FontStyle143"/>
          <w:bCs w:val="0"/>
        </w:rPr>
      </w:pPr>
      <w:r w:rsidRPr="00FF1BBB">
        <w:rPr>
          <w:rStyle w:val="FontStyle152"/>
          <w:b/>
          <w:sz w:val="24"/>
          <w:szCs w:val="24"/>
        </w:rPr>
        <w:t>1.1.Пояснительная записка</w:t>
      </w:r>
    </w:p>
    <w:p w:rsidR="004D2304" w:rsidRPr="00F51B9B" w:rsidRDefault="00476FAF" w:rsidP="004D2304">
      <w:pPr>
        <w:pStyle w:val="Style23"/>
        <w:widowControl/>
        <w:spacing w:before="154" w:line="240" w:lineRule="auto"/>
        <w:rPr>
          <w:rStyle w:val="FontStyle152"/>
          <w:sz w:val="24"/>
          <w:szCs w:val="24"/>
        </w:rPr>
      </w:pPr>
      <w:r w:rsidRPr="00476FAF">
        <w:rPr>
          <w:rStyle w:val="FontStyle36"/>
          <w:b w:val="0"/>
          <w:sz w:val="24"/>
          <w:szCs w:val="24"/>
        </w:rPr>
        <w:t>Адаптированная образовательная программа начального общего образования</w:t>
      </w:r>
      <w:r w:rsidRPr="00F51B9B">
        <w:rPr>
          <w:rStyle w:val="FontStyle152"/>
          <w:sz w:val="24"/>
          <w:szCs w:val="24"/>
        </w:rPr>
        <w:t xml:space="preserve"> </w:t>
      </w:r>
      <w:r>
        <w:rPr>
          <w:rStyle w:val="FontStyle152"/>
          <w:sz w:val="24"/>
          <w:szCs w:val="24"/>
        </w:rPr>
        <w:t>(далее АОПНОО)</w:t>
      </w:r>
      <w:r w:rsidRPr="00F51B9B">
        <w:rPr>
          <w:rStyle w:val="FontStyle152"/>
          <w:sz w:val="24"/>
          <w:szCs w:val="24"/>
        </w:rPr>
        <w:t xml:space="preserve"> </w:t>
      </w:r>
      <w:r w:rsidR="004D2304" w:rsidRPr="00F51B9B">
        <w:rPr>
          <w:rStyle w:val="FontStyle152"/>
          <w:sz w:val="24"/>
          <w:szCs w:val="24"/>
        </w:rPr>
        <w:t>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w:t>
      </w:r>
      <w:r w:rsidR="004D2304" w:rsidRPr="00F51B9B">
        <w:rPr>
          <w:rStyle w:val="FontStyle152"/>
          <w:sz w:val="24"/>
          <w:szCs w:val="24"/>
        </w:rPr>
        <w:softHyphen/>
        <w:t>щая коррекцию нарушений развития и социальную адаптацию.</w:t>
      </w:r>
    </w:p>
    <w:p w:rsidR="004D2304" w:rsidRPr="00F51B9B" w:rsidRDefault="00476FAF" w:rsidP="00EE716F">
      <w:pPr>
        <w:pStyle w:val="Style23"/>
        <w:widowControl/>
        <w:spacing w:line="240" w:lineRule="auto"/>
        <w:ind w:firstLine="701"/>
        <w:rPr>
          <w:rStyle w:val="FontStyle152"/>
          <w:sz w:val="24"/>
          <w:szCs w:val="24"/>
        </w:rPr>
      </w:pPr>
      <w:r w:rsidRPr="00476FAF">
        <w:rPr>
          <w:rStyle w:val="FontStyle36"/>
          <w:b w:val="0"/>
          <w:sz w:val="24"/>
          <w:szCs w:val="24"/>
        </w:rPr>
        <w:t>Адаптированная образовательная программа начального общего образования</w:t>
      </w:r>
      <w:r w:rsidRPr="00F51B9B">
        <w:rPr>
          <w:rStyle w:val="FontStyle152"/>
          <w:sz w:val="24"/>
          <w:szCs w:val="24"/>
        </w:rPr>
        <w:t xml:space="preserve"> обучающихся с умственной отсталостью (интеллектуальными нарушениями) </w:t>
      </w:r>
      <w:r w:rsidR="00EE716F">
        <w:rPr>
          <w:rStyle w:val="FontStyle152"/>
          <w:sz w:val="24"/>
          <w:szCs w:val="24"/>
        </w:rPr>
        <w:t xml:space="preserve"> в МБОУ «</w:t>
      </w:r>
      <w:r w:rsidR="00F15CEE">
        <w:rPr>
          <w:rStyle w:val="FontStyle152"/>
          <w:sz w:val="24"/>
          <w:szCs w:val="24"/>
        </w:rPr>
        <w:t>Ус</w:t>
      </w:r>
      <w:r w:rsidR="00EE716F">
        <w:rPr>
          <w:rStyle w:val="FontStyle152"/>
          <w:sz w:val="24"/>
          <w:szCs w:val="24"/>
        </w:rPr>
        <w:t xml:space="preserve">ть-Нерская гимназия» может быть </w:t>
      </w:r>
      <w:r w:rsidR="004D2304" w:rsidRPr="00F51B9B">
        <w:rPr>
          <w:rStyle w:val="FontStyle152"/>
          <w:sz w:val="24"/>
          <w:szCs w:val="24"/>
        </w:rPr>
        <w:t xml:space="preserve">реализована в разных формах: как совместно с другими обучающимися, так и в отдельных классах, группах или в отдельных организациях. </w:t>
      </w:r>
    </w:p>
    <w:p w:rsidR="004D2304" w:rsidRPr="00F51B9B" w:rsidRDefault="004D2304" w:rsidP="008952DF">
      <w:pPr>
        <w:pStyle w:val="Style23"/>
        <w:widowControl/>
        <w:tabs>
          <w:tab w:val="left" w:pos="2328"/>
          <w:tab w:val="left" w:pos="5630"/>
          <w:tab w:val="left" w:pos="8179"/>
        </w:tabs>
        <w:spacing w:before="5" w:line="240" w:lineRule="auto"/>
        <w:ind w:firstLine="696"/>
        <w:jc w:val="left"/>
        <w:rPr>
          <w:rStyle w:val="FontStyle152"/>
          <w:sz w:val="24"/>
          <w:szCs w:val="24"/>
        </w:rPr>
      </w:pPr>
      <w:r w:rsidRPr="006F6E09">
        <w:rPr>
          <w:rStyle w:val="FontStyle152"/>
          <w:sz w:val="24"/>
          <w:szCs w:val="24"/>
        </w:rPr>
        <w:t xml:space="preserve">В основу разработки </w:t>
      </w:r>
      <w:r w:rsidR="00EE716F" w:rsidRPr="006F6E09">
        <w:rPr>
          <w:rStyle w:val="FontStyle152"/>
          <w:sz w:val="24"/>
          <w:szCs w:val="24"/>
        </w:rPr>
        <w:t>АООП</w:t>
      </w:r>
      <w:r w:rsidRPr="006F6E09">
        <w:rPr>
          <w:rStyle w:val="FontStyle152"/>
          <w:sz w:val="24"/>
          <w:szCs w:val="24"/>
        </w:rPr>
        <w:t xml:space="preserve"> для </w:t>
      </w:r>
      <w:r w:rsidR="008952DF" w:rsidRPr="006F6E09">
        <w:rPr>
          <w:rStyle w:val="FontStyle152"/>
          <w:sz w:val="24"/>
          <w:szCs w:val="24"/>
        </w:rPr>
        <w:t xml:space="preserve">обучающихся с легкой умственной </w:t>
      </w:r>
      <w:r w:rsidRPr="006F6E09">
        <w:rPr>
          <w:rStyle w:val="FontStyle152"/>
          <w:sz w:val="24"/>
          <w:szCs w:val="24"/>
        </w:rPr>
        <w:t>отстал</w:t>
      </w:r>
      <w:r w:rsidR="008952DF" w:rsidRPr="006F6E09">
        <w:rPr>
          <w:rStyle w:val="FontStyle152"/>
          <w:sz w:val="24"/>
          <w:szCs w:val="24"/>
        </w:rPr>
        <w:t xml:space="preserve">остью </w:t>
      </w:r>
      <w:r w:rsidRPr="006F6E09">
        <w:rPr>
          <w:rStyle w:val="FontStyle152"/>
          <w:sz w:val="24"/>
          <w:szCs w:val="24"/>
        </w:rPr>
        <w:t>(интеллектуальными</w:t>
      </w:r>
      <w:r w:rsidRPr="006F6E09">
        <w:rPr>
          <w:rStyle w:val="FontStyle152"/>
          <w:sz w:val="24"/>
          <w:szCs w:val="24"/>
        </w:rPr>
        <w:tab/>
        <w:t>наруше</w:t>
      </w:r>
      <w:r w:rsidR="008952DF" w:rsidRPr="006F6E09">
        <w:rPr>
          <w:rStyle w:val="FontStyle152"/>
          <w:sz w:val="24"/>
          <w:szCs w:val="24"/>
        </w:rPr>
        <w:t>ниями)</w:t>
      </w:r>
      <w:r w:rsidR="00FF1BBB" w:rsidRPr="006F6E09">
        <w:rPr>
          <w:rStyle w:val="FontStyle152"/>
          <w:sz w:val="24"/>
          <w:szCs w:val="24"/>
        </w:rPr>
        <w:t xml:space="preserve"> </w:t>
      </w:r>
      <w:r w:rsidRPr="006F6E09">
        <w:rPr>
          <w:rStyle w:val="FontStyle152"/>
          <w:sz w:val="24"/>
          <w:szCs w:val="24"/>
        </w:rPr>
        <w:t>заложены</w:t>
      </w:r>
      <w:r w:rsidR="008952DF" w:rsidRPr="006F6E09">
        <w:rPr>
          <w:rStyle w:val="FontStyle152"/>
          <w:sz w:val="24"/>
          <w:szCs w:val="24"/>
        </w:rPr>
        <w:t xml:space="preserve">  </w:t>
      </w:r>
      <w:r w:rsidRPr="006F6E09">
        <w:rPr>
          <w:rStyle w:val="FontStyle152"/>
          <w:sz w:val="24"/>
          <w:szCs w:val="24"/>
        </w:rPr>
        <w:t>дифференцированный и деятельностный подходы.</w:t>
      </w:r>
    </w:p>
    <w:p w:rsidR="004D2304" w:rsidRPr="00F51B9B" w:rsidRDefault="004D2304" w:rsidP="004D2304">
      <w:pPr>
        <w:pStyle w:val="Style23"/>
        <w:widowControl/>
        <w:spacing w:before="10" w:line="240" w:lineRule="auto"/>
        <w:ind w:firstLine="662"/>
        <w:rPr>
          <w:rStyle w:val="FontStyle152"/>
          <w:sz w:val="24"/>
          <w:szCs w:val="24"/>
        </w:rPr>
      </w:pPr>
      <w:r w:rsidRPr="00F51B9B">
        <w:rPr>
          <w:rStyle w:val="FontStyle153"/>
          <w:sz w:val="24"/>
          <w:szCs w:val="24"/>
        </w:rPr>
        <w:t xml:space="preserve">Дифференцированный подход </w:t>
      </w:r>
      <w:r w:rsidRPr="00F51B9B">
        <w:rPr>
          <w:rStyle w:val="FontStyle152"/>
          <w:sz w:val="24"/>
          <w:szCs w:val="24"/>
        </w:rPr>
        <w:t xml:space="preserve">к построению </w:t>
      </w:r>
      <w:r w:rsidR="00476FAF">
        <w:rPr>
          <w:rStyle w:val="FontStyle36"/>
          <w:b w:val="0"/>
          <w:sz w:val="24"/>
          <w:szCs w:val="24"/>
        </w:rPr>
        <w:t>а</w:t>
      </w:r>
      <w:r w:rsidR="00476FAF" w:rsidRPr="00476FAF">
        <w:rPr>
          <w:rStyle w:val="FontStyle36"/>
          <w:b w:val="0"/>
          <w:sz w:val="24"/>
          <w:szCs w:val="24"/>
        </w:rPr>
        <w:t>даптированн</w:t>
      </w:r>
      <w:r w:rsidR="00476FAF">
        <w:rPr>
          <w:rStyle w:val="FontStyle36"/>
          <w:b w:val="0"/>
          <w:sz w:val="24"/>
          <w:szCs w:val="24"/>
        </w:rPr>
        <w:t>ой</w:t>
      </w:r>
      <w:r w:rsidR="00476FAF" w:rsidRPr="00476FAF">
        <w:rPr>
          <w:rStyle w:val="FontStyle36"/>
          <w:b w:val="0"/>
          <w:sz w:val="24"/>
          <w:szCs w:val="24"/>
        </w:rPr>
        <w:t xml:space="preserve"> образовательн</w:t>
      </w:r>
      <w:r w:rsidR="00476FAF">
        <w:rPr>
          <w:rStyle w:val="FontStyle36"/>
          <w:b w:val="0"/>
          <w:sz w:val="24"/>
          <w:szCs w:val="24"/>
        </w:rPr>
        <w:t>ой</w:t>
      </w:r>
      <w:r w:rsidR="00476FAF" w:rsidRPr="00476FAF">
        <w:rPr>
          <w:rStyle w:val="FontStyle36"/>
          <w:b w:val="0"/>
          <w:sz w:val="24"/>
          <w:szCs w:val="24"/>
        </w:rPr>
        <w:t xml:space="preserve"> программ</w:t>
      </w:r>
      <w:r w:rsidR="00476FAF">
        <w:rPr>
          <w:rStyle w:val="FontStyle36"/>
          <w:b w:val="0"/>
          <w:sz w:val="24"/>
          <w:szCs w:val="24"/>
        </w:rPr>
        <w:t>ы</w:t>
      </w:r>
      <w:r w:rsidR="00476FAF" w:rsidRPr="00476FAF">
        <w:rPr>
          <w:rStyle w:val="FontStyle36"/>
          <w:b w:val="0"/>
          <w:sz w:val="24"/>
          <w:szCs w:val="24"/>
        </w:rPr>
        <w:t xml:space="preserve"> начального общего образования</w:t>
      </w:r>
      <w:r w:rsidR="00476FAF" w:rsidRPr="00F51B9B">
        <w:rPr>
          <w:rStyle w:val="FontStyle152"/>
          <w:sz w:val="24"/>
          <w:szCs w:val="24"/>
        </w:rPr>
        <w:t xml:space="preserve"> обучающихся с умственной отсталостью (интеллектуальными нарушениями) </w:t>
      </w:r>
      <w:r w:rsidRPr="00F51B9B">
        <w:rPr>
          <w:rStyle w:val="FontStyle152"/>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2"/>
          <w:sz w:val="24"/>
          <w:szCs w:val="24"/>
        </w:rPr>
        <w:t xml:space="preserve">Применение дифференцированного подхода к созданию </w:t>
      </w:r>
      <w:r w:rsidR="00476FAF">
        <w:rPr>
          <w:rStyle w:val="FontStyle152"/>
          <w:sz w:val="24"/>
          <w:szCs w:val="24"/>
        </w:rPr>
        <w:t xml:space="preserve">АОПНОО </w:t>
      </w:r>
      <w:r w:rsidRPr="00F51B9B">
        <w:rPr>
          <w:rStyle w:val="FontStyle152"/>
          <w:sz w:val="24"/>
          <w:szCs w:val="24"/>
        </w:rPr>
        <w:t>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4D2304" w:rsidRPr="00F51B9B" w:rsidRDefault="004D2304" w:rsidP="004D2304">
      <w:pPr>
        <w:pStyle w:val="Style23"/>
        <w:widowControl/>
        <w:spacing w:before="5" w:line="240" w:lineRule="auto"/>
        <w:ind w:firstLine="662"/>
        <w:rPr>
          <w:rStyle w:val="FontStyle152"/>
          <w:sz w:val="24"/>
          <w:szCs w:val="24"/>
        </w:rPr>
      </w:pPr>
      <w:r w:rsidRPr="00F51B9B">
        <w:rPr>
          <w:rStyle w:val="FontStyle153"/>
          <w:sz w:val="24"/>
          <w:szCs w:val="24"/>
        </w:rPr>
        <w:t xml:space="preserve">Деятельностный </w:t>
      </w:r>
      <w:r w:rsidRPr="00F51B9B">
        <w:rPr>
          <w:rStyle w:val="FontStyle152"/>
          <w:sz w:val="24"/>
          <w:szCs w:val="24"/>
        </w:rP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8952DF" w:rsidRPr="00F51B9B" w:rsidRDefault="009E76FB" w:rsidP="008952DF">
      <w:pPr>
        <w:pStyle w:val="af0"/>
        <w:rPr>
          <w:rStyle w:val="FontStyle152"/>
          <w:sz w:val="24"/>
          <w:szCs w:val="24"/>
        </w:rPr>
      </w:pPr>
      <w:r>
        <w:rPr>
          <w:rStyle w:val="FontStyle152"/>
          <w:sz w:val="24"/>
          <w:szCs w:val="24"/>
        </w:rPr>
        <w:t xml:space="preserve">     </w:t>
      </w:r>
      <w:r w:rsidR="004D2304" w:rsidRPr="00F51B9B">
        <w:rPr>
          <w:rStyle w:val="FontStyle152"/>
          <w:sz w:val="24"/>
          <w:szCs w:val="24"/>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4D2304" w:rsidRPr="00F51B9B" w:rsidRDefault="008952DF" w:rsidP="008952DF">
      <w:pPr>
        <w:pStyle w:val="af0"/>
        <w:rPr>
          <w:rStyle w:val="FontStyle152"/>
          <w:sz w:val="24"/>
          <w:szCs w:val="24"/>
        </w:rPr>
      </w:pPr>
      <w:r w:rsidRPr="00F51B9B">
        <w:rPr>
          <w:rStyle w:val="FontStyle152"/>
          <w:sz w:val="24"/>
          <w:szCs w:val="24"/>
        </w:rPr>
        <w:t xml:space="preserve">     </w:t>
      </w:r>
      <w:r w:rsidR="004D2304" w:rsidRPr="00F51B9B">
        <w:rPr>
          <w:rStyle w:val="FontStyle152"/>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w:t>
      </w:r>
      <w:r w:rsidR="004B52E9">
        <w:rPr>
          <w:rStyle w:val="FontStyle152"/>
          <w:sz w:val="24"/>
          <w:szCs w:val="24"/>
        </w:rPr>
        <w:t>-</w:t>
      </w:r>
      <w:r w:rsidR="004D2304" w:rsidRPr="00F51B9B">
        <w:rPr>
          <w:rStyle w:val="FontStyle152"/>
          <w:sz w:val="24"/>
          <w:szCs w:val="24"/>
        </w:rPr>
        <w:t>ности обучающихся, обеспечивающий овладение ими содержанием образования.</w:t>
      </w:r>
    </w:p>
    <w:p w:rsidR="004D2304" w:rsidRPr="00F51B9B" w:rsidRDefault="008952DF" w:rsidP="008952DF">
      <w:pPr>
        <w:pStyle w:val="af0"/>
        <w:rPr>
          <w:rStyle w:val="FontStyle152"/>
          <w:sz w:val="24"/>
          <w:szCs w:val="24"/>
        </w:rPr>
      </w:pPr>
      <w:r w:rsidRPr="00F51B9B">
        <w:rPr>
          <w:rStyle w:val="FontStyle152"/>
          <w:sz w:val="24"/>
          <w:szCs w:val="24"/>
        </w:rPr>
        <w:t xml:space="preserve">     </w:t>
      </w:r>
      <w:r w:rsidR="00CD6FBD">
        <w:rPr>
          <w:rStyle w:val="FontStyle152"/>
          <w:sz w:val="24"/>
          <w:szCs w:val="24"/>
        </w:rPr>
        <w:t>Д</w:t>
      </w:r>
      <w:r w:rsidR="009E76FB">
        <w:rPr>
          <w:rStyle w:val="FontStyle152"/>
          <w:sz w:val="24"/>
          <w:szCs w:val="24"/>
        </w:rPr>
        <w:t>еятельностный подход</w:t>
      </w:r>
      <w:r w:rsidR="004D2304" w:rsidRPr="00F51B9B">
        <w:rPr>
          <w:rStyle w:val="FontStyle152"/>
          <w:sz w:val="24"/>
          <w:szCs w:val="24"/>
        </w:rPr>
        <w:t xml:space="preserve"> обеспечивает:</w:t>
      </w:r>
    </w:p>
    <w:p w:rsidR="004D2304" w:rsidRPr="00F51B9B" w:rsidRDefault="004D2304" w:rsidP="008952DF">
      <w:pPr>
        <w:pStyle w:val="af0"/>
        <w:rPr>
          <w:rStyle w:val="FontStyle152"/>
          <w:sz w:val="24"/>
          <w:szCs w:val="24"/>
        </w:rPr>
      </w:pPr>
      <w:r w:rsidRPr="00F51B9B">
        <w:rPr>
          <w:rStyle w:val="FontStyle152"/>
          <w:sz w:val="24"/>
          <w:szCs w:val="24"/>
        </w:rPr>
        <w:t>придание результатам образования социально и личностно значимого характера;</w:t>
      </w:r>
    </w:p>
    <w:p w:rsidR="004D2304" w:rsidRPr="00F51B9B" w:rsidRDefault="004D2304" w:rsidP="009C0DB9">
      <w:pPr>
        <w:pStyle w:val="Style34"/>
        <w:widowControl/>
        <w:numPr>
          <w:ilvl w:val="0"/>
          <w:numId w:val="4"/>
        </w:numPr>
        <w:tabs>
          <w:tab w:val="left" w:pos="725"/>
        </w:tabs>
        <w:spacing w:before="5" w:line="240" w:lineRule="auto"/>
        <w:rPr>
          <w:rStyle w:val="FontStyle152"/>
          <w:sz w:val="24"/>
          <w:szCs w:val="24"/>
        </w:rPr>
      </w:pPr>
      <w:r w:rsidRPr="00F51B9B">
        <w:rPr>
          <w:rStyle w:val="FontStyle152"/>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4D2304" w:rsidRPr="00F51B9B" w:rsidRDefault="004D2304" w:rsidP="009C0DB9">
      <w:pPr>
        <w:pStyle w:val="Style34"/>
        <w:widowControl/>
        <w:numPr>
          <w:ilvl w:val="0"/>
          <w:numId w:val="4"/>
        </w:numPr>
        <w:tabs>
          <w:tab w:val="left" w:pos="725"/>
        </w:tabs>
        <w:spacing w:before="19" w:line="240" w:lineRule="auto"/>
        <w:rPr>
          <w:rStyle w:val="FontStyle152"/>
          <w:sz w:val="24"/>
          <w:szCs w:val="24"/>
        </w:rPr>
      </w:pPr>
      <w:r w:rsidRPr="00F51B9B">
        <w:rPr>
          <w:rStyle w:val="FontStyle152"/>
          <w:sz w:val="24"/>
          <w:szCs w:val="24"/>
        </w:rPr>
        <w:t>существенное повышение мотивации и интереса к учению, приобретению нового опыта деятельности и поведения;</w:t>
      </w:r>
    </w:p>
    <w:p w:rsidR="004D2304" w:rsidRPr="00F51B9B" w:rsidRDefault="004D2304" w:rsidP="009C0DB9">
      <w:pPr>
        <w:pStyle w:val="Style34"/>
        <w:widowControl/>
        <w:numPr>
          <w:ilvl w:val="0"/>
          <w:numId w:val="4"/>
        </w:numPr>
        <w:tabs>
          <w:tab w:val="left" w:pos="725"/>
        </w:tabs>
        <w:spacing w:before="24" w:line="240" w:lineRule="auto"/>
        <w:rPr>
          <w:rStyle w:val="FontStyle152"/>
          <w:sz w:val="24"/>
          <w:szCs w:val="24"/>
        </w:rPr>
      </w:pPr>
      <w:r w:rsidRPr="00F51B9B">
        <w:rPr>
          <w:rStyle w:val="FontStyle152"/>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9E76FB" w:rsidRDefault="009E76FB" w:rsidP="004D2304">
      <w:pPr>
        <w:pStyle w:val="Style33"/>
        <w:widowControl/>
        <w:spacing w:line="240" w:lineRule="auto"/>
        <w:ind w:firstLine="528"/>
        <w:rPr>
          <w:rStyle w:val="FontStyle152"/>
          <w:sz w:val="24"/>
          <w:szCs w:val="24"/>
        </w:rPr>
      </w:pPr>
    </w:p>
    <w:p w:rsidR="004D2304" w:rsidRPr="00F51B9B" w:rsidRDefault="004D2304" w:rsidP="004D2304">
      <w:pPr>
        <w:pStyle w:val="Style33"/>
        <w:widowControl/>
        <w:spacing w:line="240" w:lineRule="auto"/>
        <w:ind w:firstLine="528"/>
        <w:rPr>
          <w:rStyle w:val="FontStyle152"/>
          <w:sz w:val="24"/>
          <w:szCs w:val="24"/>
        </w:rPr>
      </w:pPr>
      <w:r w:rsidRPr="00F51B9B">
        <w:rPr>
          <w:rStyle w:val="FontStyle152"/>
          <w:sz w:val="24"/>
          <w:szCs w:val="24"/>
        </w:rPr>
        <w:t xml:space="preserve">В основу </w:t>
      </w:r>
      <w:r w:rsidR="00476FAF">
        <w:rPr>
          <w:rStyle w:val="FontStyle152"/>
          <w:sz w:val="24"/>
          <w:szCs w:val="24"/>
        </w:rPr>
        <w:t>АОПНОО</w:t>
      </w:r>
      <w:r w:rsidRPr="00F51B9B">
        <w:rPr>
          <w:rStyle w:val="FontStyle152"/>
          <w:sz w:val="24"/>
          <w:szCs w:val="24"/>
        </w:rPr>
        <w:t xml:space="preserve"> образования обучающихся с умственной отсталостью (интеллектуальными нарушениями) положены следующие </w:t>
      </w:r>
      <w:r w:rsidRPr="00FF1BBB">
        <w:rPr>
          <w:rStyle w:val="FontStyle152"/>
          <w:b/>
          <w:i/>
          <w:sz w:val="24"/>
          <w:szCs w:val="24"/>
        </w:rPr>
        <w:t>принципы:</w:t>
      </w:r>
    </w:p>
    <w:p w:rsidR="004D2304" w:rsidRPr="00F51B9B" w:rsidRDefault="004D2304" w:rsidP="004D2304">
      <w:pPr>
        <w:pStyle w:val="Style35"/>
        <w:widowControl/>
        <w:spacing w:line="240" w:lineRule="auto"/>
      </w:pPr>
      <w:r w:rsidRPr="00F51B9B">
        <w:rPr>
          <w:rStyle w:val="FontStyle152"/>
          <w:sz w:val="24"/>
          <w:szCs w:val="24"/>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r w:rsidR="00CD6FBD">
        <w:rPr>
          <w:rStyle w:val="FontStyle152"/>
          <w:sz w:val="24"/>
          <w:szCs w:val="24"/>
        </w:rPr>
        <w:t>;</w:t>
      </w:r>
    </w:p>
    <w:p w:rsidR="004D2304" w:rsidRPr="00F51B9B" w:rsidRDefault="004D2304" w:rsidP="00CD6FBD">
      <w:pPr>
        <w:pStyle w:val="Style17"/>
        <w:widowControl/>
        <w:spacing w:before="91" w:line="240" w:lineRule="auto"/>
        <w:jc w:val="both"/>
        <w:rPr>
          <w:rStyle w:val="FontStyle152"/>
          <w:sz w:val="24"/>
          <w:szCs w:val="24"/>
        </w:rPr>
      </w:pPr>
      <w:r w:rsidRPr="00F51B9B">
        <w:rPr>
          <w:rStyle w:val="FontStyle150"/>
          <w:sz w:val="24"/>
          <w:szCs w:val="24"/>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r w:rsidR="00CD6FBD">
        <w:rPr>
          <w:rStyle w:val="FontStyle150"/>
          <w:sz w:val="24"/>
          <w:szCs w:val="24"/>
        </w:rPr>
        <w:t xml:space="preserve"> </w:t>
      </w:r>
      <w:r w:rsidRPr="00F51B9B">
        <w:rPr>
          <w:rStyle w:val="FontStyle152"/>
          <w:sz w:val="24"/>
          <w:szCs w:val="24"/>
        </w:rPr>
        <w:t>образования к уровням и особенностям развития и подготовки обучающихся и воспитанников и др.);</w:t>
      </w:r>
    </w:p>
    <w:p w:rsidR="004D2304" w:rsidRPr="00F51B9B" w:rsidRDefault="00CD6FBD" w:rsidP="009C0DB9">
      <w:pPr>
        <w:pStyle w:val="Style23"/>
        <w:widowControl/>
        <w:numPr>
          <w:ilvl w:val="0"/>
          <w:numId w:val="5"/>
        </w:numPr>
        <w:tabs>
          <w:tab w:val="left" w:pos="1061"/>
          <w:tab w:val="left" w:pos="3077"/>
          <w:tab w:val="left" w:pos="7440"/>
        </w:tabs>
        <w:spacing w:before="5" w:line="240" w:lineRule="auto"/>
        <w:ind w:firstLine="715"/>
        <w:jc w:val="left"/>
        <w:rPr>
          <w:rStyle w:val="FontStyle152"/>
          <w:sz w:val="24"/>
          <w:szCs w:val="24"/>
        </w:rPr>
      </w:pPr>
      <w:r>
        <w:rPr>
          <w:rStyle w:val="FontStyle152"/>
          <w:sz w:val="24"/>
          <w:szCs w:val="24"/>
        </w:rPr>
        <w:lastRenderedPageBreak/>
        <w:t xml:space="preserve">принцип коррекционно-развивающей </w:t>
      </w:r>
      <w:r w:rsidR="004D2304" w:rsidRPr="00F51B9B">
        <w:rPr>
          <w:rStyle w:val="FontStyle152"/>
          <w:sz w:val="24"/>
          <w:szCs w:val="24"/>
        </w:rPr>
        <w:t>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4D2304" w:rsidRPr="00F51B9B" w:rsidRDefault="004D2304" w:rsidP="009C0DB9">
      <w:pPr>
        <w:pStyle w:val="Style23"/>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4D2304" w:rsidRPr="00F51B9B" w:rsidRDefault="004D2304" w:rsidP="009C0DB9">
      <w:pPr>
        <w:pStyle w:val="Style23"/>
        <w:widowControl/>
        <w:numPr>
          <w:ilvl w:val="0"/>
          <w:numId w:val="5"/>
        </w:numPr>
        <w:tabs>
          <w:tab w:val="left" w:pos="1061"/>
        </w:tabs>
        <w:spacing w:line="240" w:lineRule="auto"/>
        <w:ind w:left="715" w:firstLine="0"/>
        <w:jc w:val="left"/>
        <w:rPr>
          <w:rStyle w:val="FontStyle152"/>
          <w:sz w:val="24"/>
          <w:szCs w:val="24"/>
        </w:rPr>
      </w:pPr>
      <w:r w:rsidRPr="00F51B9B">
        <w:rPr>
          <w:rStyle w:val="FontStyle152"/>
          <w:sz w:val="24"/>
          <w:szCs w:val="24"/>
        </w:rPr>
        <w:t>онтогенетический принцип;</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4D2304" w:rsidRPr="00F51B9B" w:rsidRDefault="004D2304" w:rsidP="009C0DB9">
      <w:pPr>
        <w:pStyle w:val="Style23"/>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принцип учета возрастных особенностей обучающихся, определяющий содержание предметных областей и результаты личностных достижений;</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принцип учета особенностей психического развития разных групп обучающихся с умственной отсталостью (интеллектуальными нарушениями);</w:t>
      </w:r>
    </w:p>
    <w:p w:rsidR="004D2304" w:rsidRDefault="004D2304" w:rsidP="00CD6FBD">
      <w:pPr>
        <w:pStyle w:val="Style35"/>
        <w:widowControl/>
        <w:spacing w:line="240" w:lineRule="auto"/>
        <w:jc w:val="both"/>
        <w:rPr>
          <w:rStyle w:val="FontStyle152"/>
          <w:sz w:val="24"/>
          <w:szCs w:val="24"/>
        </w:rPr>
      </w:pPr>
      <w:r w:rsidRPr="00F51B9B">
        <w:rPr>
          <w:rStyle w:val="FontStyle152"/>
          <w:sz w:val="24"/>
          <w:szCs w:val="24"/>
        </w:rPr>
        <w:t>—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w:t>
      </w:r>
      <w:r w:rsidR="00CD6FBD">
        <w:rPr>
          <w:rStyle w:val="FontStyle152"/>
          <w:sz w:val="24"/>
          <w:szCs w:val="24"/>
        </w:rPr>
        <w:t xml:space="preserve"> </w:t>
      </w:r>
      <w:r w:rsidRPr="00F51B9B">
        <w:rPr>
          <w:rStyle w:val="FontStyle152"/>
          <w:sz w:val="24"/>
          <w:szCs w:val="24"/>
        </w:rPr>
        <w:t>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CD6FBD" w:rsidRDefault="004D2304" w:rsidP="009C0DB9">
      <w:pPr>
        <w:pStyle w:val="Style35"/>
        <w:widowControl/>
        <w:numPr>
          <w:ilvl w:val="0"/>
          <w:numId w:val="25"/>
        </w:numPr>
        <w:spacing w:line="240" w:lineRule="auto"/>
        <w:ind w:left="851" w:hanging="284"/>
        <w:jc w:val="both"/>
        <w:rPr>
          <w:rStyle w:val="FontStyle152"/>
          <w:sz w:val="24"/>
          <w:szCs w:val="24"/>
        </w:rPr>
      </w:pPr>
      <w:r w:rsidRPr="00CD6FBD">
        <w:rPr>
          <w:rStyle w:val="FontStyle152"/>
          <w:sz w:val="24"/>
          <w:szCs w:val="24"/>
        </w:rPr>
        <w:t>принцип переноса усвоенных знаний и умений и навыков и отношений, сформированных в условиях учебной ситуации, в различ</w:t>
      </w:r>
      <w:r w:rsidR="00CD6FBD">
        <w:rPr>
          <w:rStyle w:val="FontStyle152"/>
          <w:sz w:val="24"/>
          <w:szCs w:val="24"/>
        </w:rPr>
        <w:t>-</w:t>
      </w:r>
    </w:p>
    <w:p w:rsidR="004D2304" w:rsidRDefault="004D2304" w:rsidP="00CD6FBD">
      <w:pPr>
        <w:pStyle w:val="Style35"/>
        <w:widowControl/>
        <w:spacing w:line="240" w:lineRule="auto"/>
        <w:ind w:firstLine="0"/>
        <w:jc w:val="both"/>
        <w:rPr>
          <w:rStyle w:val="FontStyle152"/>
          <w:sz w:val="24"/>
          <w:szCs w:val="24"/>
        </w:rPr>
      </w:pPr>
      <w:r w:rsidRPr="00CD6FBD">
        <w:rPr>
          <w:rStyle w:val="FontStyle152"/>
          <w:sz w:val="24"/>
          <w:szCs w:val="24"/>
        </w:rPr>
        <w:t>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4D2304" w:rsidRDefault="004D2304" w:rsidP="009C0DB9">
      <w:pPr>
        <w:pStyle w:val="Style35"/>
        <w:widowControl/>
        <w:numPr>
          <w:ilvl w:val="0"/>
          <w:numId w:val="25"/>
        </w:numPr>
        <w:spacing w:line="240" w:lineRule="auto"/>
        <w:ind w:left="851" w:hanging="284"/>
        <w:jc w:val="both"/>
        <w:rPr>
          <w:rStyle w:val="FontStyle152"/>
          <w:sz w:val="24"/>
          <w:szCs w:val="24"/>
        </w:rPr>
      </w:pPr>
      <w:r w:rsidRPr="00CD6FBD">
        <w:rPr>
          <w:rStyle w:val="FontStyle152"/>
          <w:sz w:val="24"/>
          <w:szCs w:val="24"/>
        </w:rPr>
        <w:t>принцип сотрудничества с семьей.</w:t>
      </w:r>
    </w:p>
    <w:p w:rsidR="00CD6FBD" w:rsidRPr="00CD6FBD" w:rsidRDefault="00CD6FBD" w:rsidP="00CD6FBD">
      <w:pPr>
        <w:pStyle w:val="Style35"/>
        <w:widowControl/>
        <w:spacing w:line="240" w:lineRule="auto"/>
        <w:ind w:left="851" w:firstLine="0"/>
        <w:jc w:val="both"/>
        <w:rPr>
          <w:rStyle w:val="FontStyle152"/>
          <w:sz w:val="24"/>
          <w:szCs w:val="24"/>
        </w:rPr>
      </w:pPr>
    </w:p>
    <w:p w:rsidR="00A22BCF" w:rsidRDefault="00A22BCF" w:rsidP="00B427BC">
      <w:pPr>
        <w:pStyle w:val="af0"/>
        <w:rPr>
          <w:rStyle w:val="FontStyle40"/>
          <w:sz w:val="24"/>
          <w:szCs w:val="24"/>
        </w:rPr>
      </w:pPr>
      <w:r w:rsidRPr="00F51B9B">
        <w:rPr>
          <w:rStyle w:val="FontStyle39"/>
          <w:sz w:val="24"/>
          <w:szCs w:val="24"/>
        </w:rPr>
        <w:t>Цель адаптированной образовательной программы</w:t>
      </w:r>
      <w:r w:rsidR="00476FAF">
        <w:rPr>
          <w:rStyle w:val="FontStyle39"/>
          <w:sz w:val="24"/>
          <w:szCs w:val="24"/>
        </w:rPr>
        <w:t xml:space="preserve"> начального общегообразования</w:t>
      </w:r>
      <w:r w:rsidRPr="00F51B9B">
        <w:rPr>
          <w:rStyle w:val="FontStyle39"/>
          <w:sz w:val="24"/>
          <w:szCs w:val="24"/>
        </w:rPr>
        <w:t xml:space="preserve">: </w:t>
      </w:r>
      <w:r w:rsidR="00B427BC" w:rsidRPr="00F51B9B">
        <w:rPr>
          <w:rStyle w:val="FontStyle40"/>
          <w:sz w:val="24"/>
          <w:szCs w:val="24"/>
        </w:rPr>
        <w:t>обеспечение равенства в доступности качественного воспитания и образо</w:t>
      </w:r>
      <w:r w:rsidR="00B427BC">
        <w:rPr>
          <w:rStyle w:val="FontStyle40"/>
          <w:sz w:val="24"/>
          <w:szCs w:val="24"/>
        </w:rPr>
        <w:t>вания</w:t>
      </w:r>
      <w:r w:rsidR="00476FAF">
        <w:rPr>
          <w:rStyle w:val="FontStyle40"/>
          <w:sz w:val="24"/>
          <w:szCs w:val="24"/>
        </w:rPr>
        <w:t xml:space="preserve"> </w:t>
      </w:r>
      <w:r w:rsidR="00B427BC" w:rsidRPr="00F51B9B">
        <w:rPr>
          <w:rStyle w:val="FontStyle40"/>
          <w:sz w:val="24"/>
          <w:szCs w:val="24"/>
        </w:rPr>
        <w:t>для детей с ОВЗ с целью социальной реабилитации их и последующей интеграции в современном социально-экономическом и культурно нравственном пространстве.</w:t>
      </w:r>
    </w:p>
    <w:p w:rsidR="00B427BC" w:rsidRPr="00F51B9B" w:rsidRDefault="00B427BC" w:rsidP="00B427BC">
      <w:pPr>
        <w:pStyle w:val="af0"/>
        <w:rPr>
          <w:rStyle w:val="FontStyle40"/>
          <w:sz w:val="24"/>
          <w:szCs w:val="24"/>
        </w:rPr>
      </w:pPr>
    </w:p>
    <w:p w:rsidR="00A22BCF" w:rsidRPr="00F51B9B" w:rsidRDefault="00A22BCF" w:rsidP="00A22BCF">
      <w:pPr>
        <w:pStyle w:val="af0"/>
        <w:rPr>
          <w:rStyle w:val="FontStyle38"/>
          <w:sz w:val="24"/>
          <w:szCs w:val="24"/>
        </w:rPr>
      </w:pPr>
      <w:r w:rsidRPr="00F51B9B">
        <w:rPr>
          <w:rStyle w:val="FontStyle38"/>
          <w:sz w:val="24"/>
          <w:szCs w:val="24"/>
        </w:rPr>
        <w:t xml:space="preserve">Принципы функционирования </w:t>
      </w:r>
      <w:r w:rsidR="00476FAF">
        <w:rPr>
          <w:rStyle w:val="FontStyle152"/>
          <w:sz w:val="24"/>
          <w:szCs w:val="24"/>
        </w:rPr>
        <w:t>АОПНОО</w:t>
      </w:r>
      <w:r w:rsidRPr="00F51B9B">
        <w:rPr>
          <w:rStyle w:val="FontStyle38"/>
          <w:sz w:val="24"/>
          <w:szCs w:val="24"/>
        </w:rPr>
        <w:t>:</w:t>
      </w:r>
    </w:p>
    <w:p w:rsidR="00A22BCF" w:rsidRPr="00F51B9B" w:rsidRDefault="00A22BCF" w:rsidP="00A22BCF">
      <w:pPr>
        <w:pStyle w:val="af0"/>
        <w:rPr>
          <w:rStyle w:val="FontStyle40"/>
          <w:sz w:val="24"/>
          <w:szCs w:val="24"/>
        </w:rPr>
      </w:pPr>
      <w:r w:rsidRPr="00F51B9B">
        <w:rPr>
          <w:rStyle w:val="FontStyle40"/>
          <w:sz w:val="24"/>
          <w:szCs w:val="24"/>
        </w:rPr>
        <w:t>-</w:t>
      </w:r>
      <w:r w:rsidRPr="00F51B9B">
        <w:rPr>
          <w:rStyle w:val="FontStyle40"/>
          <w:sz w:val="24"/>
          <w:szCs w:val="24"/>
        </w:rPr>
        <w:tab/>
        <w:t>принцип преемственности на всех ступенях обучения;</w:t>
      </w:r>
    </w:p>
    <w:p w:rsidR="00A22BCF" w:rsidRPr="00F51B9B" w:rsidRDefault="00A22BCF" w:rsidP="00A22BCF">
      <w:pPr>
        <w:pStyle w:val="af0"/>
        <w:rPr>
          <w:rStyle w:val="FontStyle40"/>
          <w:sz w:val="24"/>
          <w:szCs w:val="24"/>
        </w:rPr>
      </w:pPr>
      <w:r w:rsidRPr="00F51B9B">
        <w:rPr>
          <w:rStyle w:val="FontStyle40"/>
          <w:sz w:val="24"/>
          <w:szCs w:val="24"/>
        </w:rPr>
        <w:t>-</w:t>
      </w:r>
      <w:r w:rsidRPr="00F51B9B">
        <w:rPr>
          <w:rStyle w:val="FontStyle40"/>
          <w:sz w:val="24"/>
          <w:szCs w:val="24"/>
        </w:rPr>
        <w:tab/>
        <w:t>принцип широкой социализации и коммуникации, обосновывающий ориентированность на адаптацию личности к социальным требованиям и условиям жизни.</w:t>
      </w:r>
    </w:p>
    <w:p w:rsidR="00476FAF" w:rsidRDefault="00476FAF" w:rsidP="00A22BCF">
      <w:pPr>
        <w:pStyle w:val="af0"/>
        <w:rPr>
          <w:rStyle w:val="FontStyle38"/>
          <w:sz w:val="24"/>
          <w:szCs w:val="24"/>
        </w:rPr>
      </w:pPr>
    </w:p>
    <w:p w:rsidR="00B427BC" w:rsidRDefault="00A22BCF" w:rsidP="00A22BCF">
      <w:pPr>
        <w:pStyle w:val="af0"/>
        <w:rPr>
          <w:rStyle w:val="FontStyle39"/>
          <w:sz w:val="24"/>
          <w:szCs w:val="24"/>
        </w:rPr>
      </w:pPr>
      <w:r w:rsidRPr="00F51B9B">
        <w:rPr>
          <w:rStyle w:val="FontStyle39"/>
          <w:sz w:val="24"/>
          <w:szCs w:val="24"/>
        </w:rPr>
        <w:t xml:space="preserve">Достижение целей обеспечивается решением группы конкретных задач: </w:t>
      </w:r>
    </w:p>
    <w:p w:rsidR="00A22BCF" w:rsidRPr="00F51B9B" w:rsidRDefault="00BC1E87" w:rsidP="00A22BCF">
      <w:pPr>
        <w:pStyle w:val="af0"/>
        <w:rPr>
          <w:rStyle w:val="FontStyle38"/>
          <w:sz w:val="24"/>
          <w:szCs w:val="24"/>
        </w:rPr>
      </w:pPr>
      <w:r>
        <w:rPr>
          <w:rStyle w:val="FontStyle40"/>
          <w:sz w:val="24"/>
          <w:szCs w:val="24"/>
        </w:rPr>
        <w:t>1</w:t>
      </w:r>
      <w:r w:rsidR="00A22BCF" w:rsidRPr="00F51B9B">
        <w:rPr>
          <w:rStyle w:val="FontStyle40"/>
          <w:sz w:val="24"/>
          <w:szCs w:val="24"/>
        </w:rPr>
        <w:t xml:space="preserve">. </w:t>
      </w:r>
      <w:r w:rsidR="00A22BCF" w:rsidRPr="00F51B9B">
        <w:rPr>
          <w:rStyle w:val="FontStyle38"/>
          <w:sz w:val="24"/>
          <w:szCs w:val="24"/>
        </w:rPr>
        <w:t>Оптимальная организация учебно-воспитательного процесса:</w:t>
      </w:r>
    </w:p>
    <w:p w:rsidR="00A22BCF" w:rsidRPr="00F51B9B" w:rsidRDefault="00A22BCF" w:rsidP="009C0DB9">
      <w:pPr>
        <w:pStyle w:val="af0"/>
        <w:numPr>
          <w:ilvl w:val="0"/>
          <w:numId w:val="25"/>
        </w:numPr>
        <w:ind w:left="709" w:hanging="425"/>
        <w:rPr>
          <w:rStyle w:val="FontStyle40"/>
          <w:sz w:val="24"/>
          <w:szCs w:val="24"/>
        </w:rPr>
      </w:pPr>
      <w:r w:rsidRPr="00F51B9B">
        <w:rPr>
          <w:rStyle w:val="FontStyle40"/>
          <w:sz w:val="24"/>
          <w:szCs w:val="24"/>
        </w:rPr>
        <w:t>создание условий для достижения обучающимися образовательного стандарта;</w:t>
      </w:r>
    </w:p>
    <w:p w:rsidR="00A22BCF" w:rsidRPr="00F51B9B" w:rsidRDefault="00A22BCF" w:rsidP="009C0DB9">
      <w:pPr>
        <w:pStyle w:val="af0"/>
        <w:numPr>
          <w:ilvl w:val="0"/>
          <w:numId w:val="25"/>
        </w:numPr>
        <w:ind w:left="709" w:hanging="425"/>
        <w:rPr>
          <w:rStyle w:val="FontStyle40"/>
          <w:sz w:val="24"/>
          <w:szCs w:val="24"/>
        </w:rPr>
      </w:pPr>
      <w:r w:rsidRPr="00F51B9B">
        <w:rPr>
          <w:rStyle w:val="FontStyle40"/>
          <w:sz w:val="24"/>
          <w:szCs w:val="24"/>
        </w:rPr>
        <w:t>совершенствование использования вариативной части учебного плана для достижения образовательной цели;</w:t>
      </w:r>
    </w:p>
    <w:p w:rsidR="00B427BC" w:rsidRDefault="00A22BCF" w:rsidP="009C0DB9">
      <w:pPr>
        <w:pStyle w:val="af0"/>
        <w:numPr>
          <w:ilvl w:val="0"/>
          <w:numId w:val="25"/>
        </w:numPr>
        <w:ind w:left="709" w:hanging="425"/>
        <w:rPr>
          <w:rStyle w:val="FontStyle40"/>
          <w:sz w:val="24"/>
          <w:szCs w:val="24"/>
        </w:rPr>
      </w:pPr>
      <w:r w:rsidRPr="00F51B9B">
        <w:rPr>
          <w:rStyle w:val="FontStyle40"/>
          <w:sz w:val="24"/>
          <w:szCs w:val="24"/>
        </w:rPr>
        <w:t>оптимальная организация учебного дня и учебной недели с учётом особенностей возрастного развития;</w:t>
      </w:r>
    </w:p>
    <w:p w:rsidR="00A22BCF" w:rsidRDefault="00A22BCF" w:rsidP="009C0DB9">
      <w:pPr>
        <w:pStyle w:val="af0"/>
        <w:numPr>
          <w:ilvl w:val="0"/>
          <w:numId w:val="25"/>
        </w:numPr>
        <w:ind w:left="709" w:hanging="425"/>
        <w:rPr>
          <w:rStyle w:val="FontStyle40"/>
          <w:sz w:val="24"/>
          <w:szCs w:val="24"/>
        </w:rPr>
      </w:pPr>
      <w:r w:rsidRPr="00F51B9B">
        <w:rPr>
          <w:rStyle w:val="FontStyle40"/>
          <w:sz w:val="24"/>
          <w:szCs w:val="24"/>
        </w:rPr>
        <w:t>внедрение новых педагогических технологий;</w:t>
      </w:r>
    </w:p>
    <w:p w:rsidR="00A22BCF" w:rsidRPr="00F51B9B" w:rsidRDefault="00A22BCF" w:rsidP="009C0DB9">
      <w:pPr>
        <w:pStyle w:val="af0"/>
        <w:numPr>
          <w:ilvl w:val="0"/>
          <w:numId w:val="25"/>
        </w:numPr>
        <w:ind w:left="709" w:hanging="425"/>
        <w:rPr>
          <w:rStyle w:val="FontStyle40"/>
          <w:sz w:val="24"/>
          <w:szCs w:val="24"/>
        </w:rPr>
      </w:pPr>
      <w:r w:rsidRPr="00F51B9B">
        <w:rPr>
          <w:rStyle w:val="FontStyle40"/>
          <w:sz w:val="24"/>
          <w:szCs w:val="24"/>
        </w:rPr>
        <w:t>создание ситуации успеха для каждого обучающегося;</w:t>
      </w:r>
    </w:p>
    <w:p w:rsidR="00A22BCF" w:rsidRPr="00F51B9B" w:rsidRDefault="00A22BCF" w:rsidP="009C0DB9">
      <w:pPr>
        <w:pStyle w:val="af0"/>
        <w:numPr>
          <w:ilvl w:val="0"/>
          <w:numId w:val="25"/>
        </w:numPr>
        <w:ind w:left="709" w:hanging="425"/>
        <w:rPr>
          <w:rStyle w:val="FontStyle40"/>
          <w:sz w:val="24"/>
          <w:szCs w:val="24"/>
        </w:rPr>
      </w:pPr>
      <w:r w:rsidRPr="00F51B9B">
        <w:rPr>
          <w:rStyle w:val="FontStyle40"/>
          <w:sz w:val="24"/>
          <w:szCs w:val="24"/>
        </w:rPr>
        <w:t>осуществление дифференцированного подхода;</w:t>
      </w:r>
    </w:p>
    <w:p w:rsidR="00B427BC" w:rsidRDefault="00A22BCF" w:rsidP="009C0DB9">
      <w:pPr>
        <w:pStyle w:val="af0"/>
        <w:numPr>
          <w:ilvl w:val="0"/>
          <w:numId w:val="25"/>
        </w:numPr>
        <w:ind w:left="709" w:hanging="425"/>
        <w:rPr>
          <w:rStyle w:val="FontStyle40"/>
          <w:sz w:val="24"/>
          <w:szCs w:val="24"/>
        </w:rPr>
      </w:pPr>
      <w:r w:rsidRPr="00F51B9B">
        <w:rPr>
          <w:rStyle w:val="FontStyle40"/>
          <w:sz w:val="24"/>
          <w:szCs w:val="24"/>
        </w:rPr>
        <w:t xml:space="preserve">внедрение личностно-ориентированной модели обучения. </w:t>
      </w:r>
    </w:p>
    <w:p w:rsidR="00B427BC" w:rsidRDefault="00B427BC" w:rsidP="00A22BCF">
      <w:pPr>
        <w:pStyle w:val="af0"/>
        <w:rPr>
          <w:rStyle w:val="FontStyle40"/>
          <w:sz w:val="24"/>
          <w:szCs w:val="24"/>
        </w:rPr>
      </w:pPr>
    </w:p>
    <w:p w:rsidR="00A22BCF" w:rsidRPr="00F51B9B" w:rsidRDefault="00A22BCF" w:rsidP="00A22BCF">
      <w:pPr>
        <w:pStyle w:val="af0"/>
        <w:rPr>
          <w:sz w:val="24"/>
        </w:rPr>
      </w:pPr>
      <w:r w:rsidRPr="00F51B9B">
        <w:rPr>
          <w:rStyle w:val="FontStyle38"/>
          <w:sz w:val="24"/>
          <w:szCs w:val="24"/>
        </w:rPr>
        <w:t>2. Развитие творческих способностей:</w:t>
      </w:r>
    </w:p>
    <w:p w:rsidR="00A22BCF" w:rsidRPr="00F51B9B" w:rsidRDefault="00A22BCF" w:rsidP="009C0DB9">
      <w:pPr>
        <w:pStyle w:val="af0"/>
        <w:numPr>
          <w:ilvl w:val="0"/>
          <w:numId w:val="26"/>
        </w:numPr>
        <w:rPr>
          <w:rStyle w:val="FontStyle40"/>
          <w:sz w:val="24"/>
          <w:szCs w:val="24"/>
        </w:rPr>
      </w:pPr>
      <w:r w:rsidRPr="00F51B9B">
        <w:rPr>
          <w:rStyle w:val="FontStyle40"/>
          <w:sz w:val="24"/>
          <w:szCs w:val="24"/>
        </w:rPr>
        <w:lastRenderedPageBreak/>
        <w:t>раскрытие творческих возможностей и способностей, обучающихся через урочную и внеурочную деятельность;</w:t>
      </w:r>
    </w:p>
    <w:p w:rsidR="00A22BCF" w:rsidRPr="00F51B9B" w:rsidRDefault="00A22BCF" w:rsidP="009C0DB9">
      <w:pPr>
        <w:pStyle w:val="af0"/>
        <w:numPr>
          <w:ilvl w:val="0"/>
          <w:numId w:val="26"/>
        </w:numPr>
        <w:rPr>
          <w:rStyle w:val="FontStyle40"/>
          <w:sz w:val="24"/>
          <w:szCs w:val="24"/>
        </w:rPr>
      </w:pPr>
      <w:r w:rsidRPr="00F51B9B">
        <w:rPr>
          <w:rStyle w:val="FontStyle40"/>
          <w:sz w:val="24"/>
          <w:szCs w:val="24"/>
        </w:rPr>
        <w:t>достижения целенаправленной, взаимосвязанной совокупности внеурочных мероприятий;</w:t>
      </w:r>
    </w:p>
    <w:p w:rsidR="00A22BCF" w:rsidRPr="00F51B9B" w:rsidRDefault="00A22BCF" w:rsidP="009C0DB9">
      <w:pPr>
        <w:pStyle w:val="af0"/>
        <w:numPr>
          <w:ilvl w:val="0"/>
          <w:numId w:val="26"/>
        </w:numPr>
        <w:rPr>
          <w:rStyle w:val="FontStyle40"/>
          <w:sz w:val="24"/>
          <w:szCs w:val="24"/>
        </w:rPr>
      </w:pPr>
      <w:r w:rsidRPr="00F51B9B">
        <w:rPr>
          <w:rStyle w:val="FontStyle40"/>
          <w:sz w:val="24"/>
          <w:szCs w:val="24"/>
        </w:rPr>
        <w:t>привлечение обучающихся к творческим конкурсам в школе и вне её;</w:t>
      </w:r>
    </w:p>
    <w:p w:rsidR="00A22BCF" w:rsidRPr="00F51B9B" w:rsidRDefault="00A22BCF" w:rsidP="009C0DB9">
      <w:pPr>
        <w:pStyle w:val="af0"/>
        <w:numPr>
          <w:ilvl w:val="0"/>
          <w:numId w:val="26"/>
        </w:numPr>
        <w:rPr>
          <w:rStyle w:val="FontStyle40"/>
          <w:sz w:val="24"/>
          <w:szCs w:val="24"/>
        </w:rPr>
      </w:pPr>
      <w:r w:rsidRPr="00F51B9B">
        <w:rPr>
          <w:rStyle w:val="FontStyle40"/>
          <w:sz w:val="24"/>
          <w:szCs w:val="24"/>
        </w:rPr>
        <w:t>развитие и укрепление традиций школы через вовлечение большого количества обучающихся к общешкольным мероприятиям;</w:t>
      </w:r>
    </w:p>
    <w:p w:rsidR="00A22BCF" w:rsidRPr="00F51B9B" w:rsidRDefault="00A22BCF" w:rsidP="009C0DB9">
      <w:pPr>
        <w:pStyle w:val="af0"/>
        <w:numPr>
          <w:ilvl w:val="0"/>
          <w:numId w:val="26"/>
        </w:numPr>
        <w:rPr>
          <w:rStyle w:val="FontStyle40"/>
          <w:sz w:val="24"/>
          <w:szCs w:val="24"/>
        </w:rPr>
      </w:pPr>
      <w:r w:rsidRPr="00F51B9B">
        <w:rPr>
          <w:rStyle w:val="FontStyle40"/>
          <w:sz w:val="24"/>
          <w:szCs w:val="24"/>
        </w:rPr>
        <w:t>формирование гражданского чувства ответственности за совершённые действия;</w:t>
      </w:r>
    </w:p>
    <w:p w:rsidR="00A22BCF" w:rsidRDefault="00A22BCF" w:rsidP="009C0DB9">
      <w:pPr>
        <w:pStyle w:val="af0"/>
        <w:numPr>
          <w:ilvl w:val="0"/>
          <w:numId w:val="26"/>
        </w:numPr>
        <w:rPr>
          <w:rStyle w:val="FontStyle40"/>
          <w:sz w:val="24"/>
          <w:szCs w:val="24"/>
        </w:rPr>
      </w:pPr>
      <w:r w:rsidRPr="00F51B9B">
        <w:rPr>
          <w:rStyle w:val="FontStyle40"/>
          <w:sz w:val="24"/>
          <w:szCs w:val="24"/>
        </w:rPr>
        <w:t>развитие сети кружков и секций;</w:t>
      </w:r>
    </w:p>
    <w:p w:rsidR="00BC1E87" w:rsidRDefault="00A22BCF" w:rsidP="009C0DB9">
      <w:pPr>
        <w:pStyle w:val="af0"/>
        <w:numPr>
          <w:ilvl w:val="0"/>
          <w:numId w:val="26"/>
        </w:numPr>
        <w:rPr>
          <w:rStyle w:val="FontStyle40"/>
          <w:sz w:val="24"/>
          <w:szCs w:val="24"/>
        </w:rPr>
      </w:pPr>
      <w:r w:rsidRPr="00BC1E87">
        <w:rPr>
          <w:rStyle w:val="FontStyle40"/>
          <w:sz w:val="24"/>
          <w:szCs w:val="24"/>
        </w:rPr>
        <w:t>формирование коммуникативных отношений на уровне «учитель-ученик», «ученик-ученик», «ученик-социум»</w:t>
      </w:r>
    </w:p>
    <w:p w:rsidR="00A22BCF" w:rsidRPr="00BC1E87" w:rsidRDefault="00A22BCF" w:rsidP="00BC1E87">
      <w:pPr>
        <w:pStyle w:val="af0"/>
        <w:ind w:left="720"/>
        <w:rPr>
          <w:rStyle w:val="FontStyle40"/>
          <w:sz w:val="24"/>
          <w:szCs w:val="24"/>
        </w:rPr>
      </w:pPr>
      <w:r w:rsidRPr="00BC1E87">
        <w:rPr>
          <w:rStyle w:val="FontStyle40"/>
          <w:sz w:val="24"/>
          <w:szCs w:val="24"/>
        </w:rPr>
        <w:t>.</w:t>
      </w:r>
    </w:p>
    <w:p w:rsidR="00A22BCF" w:rsidRPr="00F51B9B" w:rsidRDefault="00A22BCF" w:rsidP="00A22BCF">
      <w:pPr>
        <w:pStyle w:val="af0"/>
        <w:rPr>
          <w:rStyle w:val="FontStyle38"/>
          <w:sz w:val="24"/>
          <w:szCs w:val="24"/>
        </w:rPr>
      </w:pPr>
      <w:r w:rsidRPr="00F51B9B">
        <w:rPr>
          <w:rStyle w:val="FontStyle38"/>
          <w:sz w:val="24"/>
          <w:szCs w:val="24"/>
        </w:rPr>
        <w:t>3.</w:t>
      </w:r>
      <w:r w:rsidRPr="00F51B9B">
        <w:rPr>
          <w:rStyle w:val="FontStyle38"/>
          <w:sz w:val="24"/>
          <w:szCs w:val="24"/>
        </w:rPr>
        <w:tab/>
        <w:t>Организация психологического сопровождения образовательного процесса:</w:t>
      </w:r>
    </w:p>
    <w:p w:rsidR="00A22BCF" w:rsidRPr="00F51B9B" w:rsidRDefault="00A22BCF" w:rsidP="009C0DB9">
      <w:pPr>
        <w:pStyle w:val="af0"/>
        <w:numPr>
          <w:ilvl w:val="0"/>
          <w:numId w:val="27"/>
        </w:numPr>
        <w:rPr>
          <w:rStyle w:val="FontStyle40"/>
          <w:sz w:val="24"/>
          <w:szCs w:val="24"/>
        </w:rPr>
      </w:pPr>
      <w:r w:rsidRPr="00F51B9B">
        <w:rPr>
          <w:rStyle w:val="FontStyle40"/>
          <w:sz w:val="24"/>
          <w:szCs w:val="24"/>
        </w:rPr>
        <w:t>выявление психологической готовности детей к обучению;</w:t>
      </w:r>
    </w:p>
    <w:p w:rsidR="00A22BCF" w:rsidRPr="00F51B9B" w:rsidRDefault="00A22BCF" w:rsidP="009C0DB9">
      <w:pPr>
        <w:pStyle w:val="af0"/>
        <w:numPr>
          <w:ilvl w:val="0"/>
          <w:numId w:val="27"/>
        </w:numPr>
        <w:rPr>
          <w:rStyle w:val="FontStyle40"/>
          <w:sz w:val="24"/>
          <w:szCs w:val="24"/>
        </w:rPr>
      </w:pPr>
      <w:r w:rsidRPr="00F51B9B">
        <w:rPr>
          <w:rStyle w:val="FontStyle40"/>
          <w:sz w:val="24"/>
          <w:szCs w:val="24"/>
        </w:rPr>
        <w:t>осуществление психологической коррекционной деятельности на разных этапах обучения;</w:t>
      </w:r>
    </w:p>
    <w:p w:rsidR="00A22BCF" w:rsidRPr="00F51B9B" w:rsidRDefault="00A22BCF" w:rsidP="009C0DB9">
      <w:pPr>
        <w:pStyle w:val="af0"/>
        <w:numPr>
          <w:ilvl w:val="0"/>
          <w:numId w:val="27"/>
        </w:numPr>
        <w:rPr>
          <w:rStyle w:val="FontStyle40"/>
          <w:sz w:val="24"/>
          <w:szCs w:val="24"/>
        </w:rPr>
      </w:pPr>
      <w:r w:rsidRPr="00F51B9B">
        <w:rPr>
          <w:rStyle w:val="FontStyle40"/>
          <w:sz w:val="24"/>
          <w:szCs w:val="24"/>
        </w:rPr>
        <w:t>диагностика    интеллектуальных,    личностных    и    эмоционально-волевых особенностей обучающихся;</w:t>
      </w:r>
    </w:p>
    <w:p w:rsidR="00BC1E87" w:rsidRDefault="00A22BCF" w:rsidP="009C0DB9">
      <w:pPr>
        <w:pStyle w:val="af0"/>
        <w:numPr>
          <w:ilvl w:val="0"/>
          <w:numId w:val="27"/>
        </w:numPr>
        <w:rPr>
          <w:rStyle w:val="FontStyle40"/>
          <w:sz w:val="24"/>
          <w:szCs w:val="24"/>
        </w:rPr>
      </w:pPr>
      <w:r w:rsidRPr="00F51B9B">
        <w:rPr>
          <w:rStyle w:val="FontStyle40"/>
          <w:sz w:val="24"/>
          <w:szCs w:val="24"/>
        </w:rPr>
        <w:t>индивидуальное и групповое консультирование обучающихся по проблемам обучен</w:t>
      </w:r>
      <w:r w:rsidR="00BC1E87">
        <w:rPr>
          <w:rStyle w:val="FontStyle40"/>
          <w:sz w:val="24"/>
          <w:szCs w:val="24"/>
        </w:rPr>
        <w:t xml:space="preserve">ия, жизненного самоопределения, </w:t>
      </w:r>
      <w:r w:rsidRPr="00F51B9B">
        <w:rPr>
          <w:rStyle w:val="FontStyle40"/>
          <w:sz w:val="24"/>
          <w:szCs w:val="24"/>
        </w:rPr>
        <w:t>взаимоот</w:t>
      </w:r>
      <w:r w:rsidR="00BC1E87">
        <w:rPr>
          <w:rStyle w:val="FontStyle40"/>
          <w:sz w:val="24"/>
          <w:szCs w:val="24"/>
        </w:rPr>
        <w:t>-</w:t>
      </w:r>
    </w:p>
    <w:p w:rsidR="00A22BCF" w:rsidRPr="00BC1E87" w:rsidRDefault="00A22BCF" w:rsidP="009C0DB9">
      <w:pPr>
        <w:pStyle w:val="af0"/>
        <w:numPr>
          <w:ilvl w:val="0"/>
          <w:numId w:val="27"/>
        </w:numPr>
        <w:rPr>
          <w:rStyle w:val="FontStyle40"/>
          <w:sz w:val="24"/>
          <w:szCs w:val="24"/>
        </w:rPr>
      </w:pPr>
      <w:r w:rsidRPr="00F51B9B">
        <w:rPr>
          <w:rStyle w:val="FontStyle40"/>
          <w:sz w:val="24"/>
          <w:szCs w:val="24"/>
        </w:rPr>
        <w:t>ноше</w:t>
      </w:r>
      <w:r w:rsidRPr="00BC1E87">
        <w:rPr>
          <w:rStyle w:val="FontStyle40"/>
          <w:sz w:val="24"/>
          <w:szCs w:val="24"/>
        </w:rPr>
        <w:t>ний со взрослыми и сверстниками.</w:t>
      </w:r>
    </w:p>
    <w:p w:rsidR="00BC1E87" w:rsidRPr="00F51B9B" w:rsidRDefault="00BC1E87" w:rsidP="00BC1E87">
      <w:pPr>
        <w:pStyle w:val="af0"/>
        <w:ind w:left="720"/>
        <w:rPr>
          <w:rStyle w:val="FontStyle40"/>
          <w:sz w:val="24"/>
          <w:szCs w:val="24"/>
        </w:rPr>
      </w:pPr>
    </w:p>
    <w:p w:rsidR="00A22BCF" w:rsidRPr="00F51B9B" w:rsidRDefault="00A22BCF" w:rsidP="00A22BCF">
      <w:pPr>
        <w:pStyle w:val="af0"/>
        <w:rPr>
          <w:rStyle w:val="FontStyle38"/>
          <w:sz w:val="24"/>
          <w:szCs w:val="24"/>
        </w:rPr>
      </w:pPr>
      <w:r w:rsidRPr="00F51B9B">
        <w:rPr>
          <w:rStyle w:val="FontStyle38"/>
          <w:sz w:val="24"/>
          <w:szCs w:val="24"/>
        </w:rPr>
        <w:t>4.</w:t>
      </w:r>
      <w:r w:rsidRPr="00F51B9B">
        <w:rPr>
          <w:rStyle w:val="FontStyle38"/>
          <w:sz w:val="24"/>
          <w:szCs w:val="24"/>
        </w:rPr>
        <w:tab/>
        <w:t>Формирование творчески работающего коллектива учителей:</w:t>
      </w:r>
    </w:p>
    <w:p w:rsidR="00A22BCF" w:rsidRPr="00F51B9B" w:rsidRDefault="00A22BCF" w:rsidP="009C0DB9">
      <w:pPr>
        <w:pStyle w:val="af0"/>
        <w:numPr>
          <w:ilvl w:val="0"/>
          <w:numId w:val="28"/>
        </w:numPr>
        <w:rPr>
          <w:rStyle w:val="FontStyle40"/>
          <w:sz w:val="24"/>
          <w:szCs w:val="24"/>
        </w:rPr>
      </w:pPr>
      <w:r w:rsidRPr="00F51B9B">
        <w:rPr>
          <w:rStyle w:val="FontStyle40"/>
          <w:sz w:val="24"/>
          <w:szCs w:val="24"/>
        </w:rPr>
        <w:t>непрерывное развитие потенциала современного учителя;</w:t>
      </w:r>
    </w:p>
    <w:p w:rsidR="00A22BCF" w:rsidRPr="00F51B9B" w:rsidRDefault="00A22BCF" w:rsidP="009C0DB9">
      <w:pPr>
        <w:pStyle w:val="af0"/>
        <w:numPr>
          <w:ilvl w:val="0"/>
          <w:numId w:val="28"/>
        </w:numPr>
        <w:rPr>
          <w:rStyle w:val="FontStyle40"/>
          <w:sz w:val="24"/>
          <w:szCs w:val="24"/>
        </w:rPr>
      </w:pPr>
      <w:r w:rsidRPr="00F51B9B">
        <w:rPr>
          <w:rStyle w:val="FontStyle40"/>
          <w:sz w:val="24"/>
          <w:szCs w:val="24"/>
        </w:rPr>
        <w:t>расширение запаса творческих знаний педагогов,  овладение ими новыми педагогическими технологиями;</w:t>
      </w:r>
    </w:p>
    <w:p w:rsidR="00A22BCF" w:rsidRPr="00F51B9B" w:rsidRDefault="00A22BCF" w:rsidP="009C0DB9">
      <w:pPr>
        <w:pStyle w:val="af0"/>
        <w:numPr>
          <w:ilvl w:val="0"/>
          <w:numId w:val="28"/>
        </w:numPr>
        <w:rPr>
          <w:rStyle w:val="FontStyle40"/>
          <w:sz w:val="24"/>
          <w:szCs w:val="24"/>
        </w:rPr>
      </w:pPr>
      <w:r w:rsidRPr="00F51B9B">
        <w:rPr>
          <w:rStyle w:val="FontStyle40"/>
          <w:sz w:val="24"/>
          <w:szCs w:val="24"/>
        </w:rPr>
        <w:t>внедрение передового педагогического опыта в практику школы;</w:t>
      </w:r>
    </w:p>
    <w:p w:rsidR="00A22BCF" w:rsidRPr="00F51B9B" w:rsidRDefault="00A22BCF" w:rsidP="009C0DB9">
      <w:pPr>
        <w:pStyle w:val="af0"/>
        <w:numPr>
          <w:ilvl w:val="0"/>
          <w:numId w:val="28"/>
        </w:numPr>
        <w:rPr>
          <w:rStyle w:val="FontStyle40"/>
          <w:sz w:val="24"/>
          <w:szCs w:val="24"/>
        </w:rPr>
      </w:pPr>
      <w:r w:rsidRPr="00F51B9B">
        <w:rPr>
          <w:rStyle w:val="FontStyle40"/>
          <w:sz w:val="24"/>
          <w:szCs w:val="24"/>
        </w:rPr>
        <w:t>совершенствование    научно-методической    работы    школы    на    уровне методического совета, муниципальных МО, педагогических советов;</w:t>
      </w:r>
    </w:p>
    <w:p w:rsidR="00A22BCF" w:rsidRPr="00F51B9B" w:rsidRDefault="00A22BCF" w:rsidP="009C0DB9">
      <w:pPr>
        <w:pStyle w:val="af0"/>
        <w:numPr>
          <w:ilvl w:val="0"/>
          <w:numId w:val="28"/>
        </w:numPr>
        <w:rPr>
          <w:rStyle w:val="FontStyle40"/>
          <w:sz w:val="24"/>
          <w:szCs w:val="24"/>
        </w:rPr>
      </w:pPr>
      <w:r w:rsidRPr="00F51B9B">
        <w:rPr>
          <w:rStyle w:val="FontStyle40"/>
          <w:sz w:val="24"/>
          <w:szCs w:val="24"/>
        </w:rPr>
        <w:t>развитие навыков совместной (администрации и учителей) аналитической деятельности (педагогический анализ, самоанализ урока, педагогическая диагностика).</w:t>
      </w:r>
    </w:p>
    <w:p w:rsidR="004D2304" w:rsidRPr="00FF1BBB" w:rsidRDefault="004D2304" w:rsidP="006B0BE0">
      <w:pPr>
        <w:pStyle w:val="Style7"/>
        <w:widowControl/>
        <w:spacing w:line="240" w:lineRule="auto"/>
        <w:jc w:val="left"/>
        <w:rPr>
          <w:b/>
          <w:i/>
        </w:rPr>
      </w:pPr>
    </w:p>
    <w:p w:rsidR="004D2304" w:rsidRPr="00FF1BBB" w:rsidRDefault="004D2304" w:rsidP="00FF1BBB">
      <w:pPr>
        <w:pStyle w:val="Style31"/>
        <w:widowControl/>
        <w:spacing w:line="240" w:lineRule="auto"/>
        <w:jc w:val="left"/>
        <w:rPr>
          <w:b/>
          <w:i/>
        </w:rPr>
      </w:pPr>
    </w:p>
    <w:p w:rsidR="004D2304" w:rsidRPr="006B0BE0" w:rsidRDefault="004D2304" w:rsidP="006B0BE0">
      <w:pPr>
        <w:pStyle w:val="af0"/>
        <w:jc w:val="center"/>
        <w:rPr>
          <w:rStyle w:val="FontStyle153"/>
          <w:bCs w:val="0"/>
          <w:i w:val="0"/>
          <w:iCs w:val="0"/>
          <w:sz w:val="24"/>
        </w:rPr>
      </w:pPr>
      <w:r w:rsidRPr="006B0BE0">
        <w:rPr>
          <w:rStyle w:val="FontStyle143"/>
          <w:sz w:val="24"/>
          <w:szCs w:val="24"/>
        </w:rPr>
        <w:t xml:space="preserve">1.2. </w:t>
      </w:r>
      <w:r w:rsidR="006B0BE0" w:rsidRPr="006B0BE0">
        <w:rPr>
          <w:rStyle w:val="FontStyle152"/>
          <w:b/>
          <w:sz w:val="24"/>
        </w:rPr>
        <w:t>Планируемые результаты освоения</w:t>
      </w:r>
      <w:r w:rsidR="006B0BE0" w:rsidRPr="006B0BE0">
        <w:rPr>
          <w:rStyle w:val="FontStyle36"/>
          <w:sz w:val="24"/>
        </w:rPr>
        <w:t xml:space="preserve"> адаптированной образовательной программы начального общего образования</w:t>
      </w:r>
      <w:r w:rsidR="006B0BE0" w:rsidRPr="006B0BE0">
        <w:rPr>
          <w:rStyle w:val="FontStyle36"/>
          <w:bCs w:val="0"/>
          <w:sz w:val="24"/>
        </w:rPr>
        <w:t xml:space="preserve"> </w:t>
      </w:r>
      <w:r w:rsidR="006B0BE0" w:rsidRPr="006B0BE0">
        <w:rPr>
          <w:rStyle w:val="FontStyle147"/>
          <w:sz w:val="24"/>
        </w:rPr>
        <w:t>для обучающихся с умственной отсталостью</w:t>
      </w:r>
      <w:r w:rsidR="006B0BE0">
        <w:rPr>
          <w:rStyle w:val="FontStyle147"/>
          <w:sz w:val="24"/>
        </w:rPr>
        <w:t xml:space="preserve"> </w:t>
      </w:r>
      <w:r w:rsidR="006B0BE0" w:rsidRPr="006B0BE0">
        <w:rPr>
          <w:rStyle w:val="FontStyle147"/>
          <w:sz w:val="24"/>
        </w:rPr>
        <w:t>(интеллектуальными нарушениями)</w:t>
      </w:r>
    </w:p>
    <w:p w:rsidR="004D2304" w:rsidRPr="00F51B9B" w:rsidRDefault="004D2304" w:rsidP="004D2304">
      <w:pPr>
        <w:pStyle w:val="Style23"/>
        <w:widowControl/>
        <w:spacing w:before="19" w:line="240" w:lineRule="auto"/>
        <w:ind w:firstLine="696"/>
        <w:rPr>
          <w:rStyle w:val="FontStyle152"/>
          <w:sz w:val="24"/>
          <w:szCs w:val="24"/>
        </w:rPr>
      </w:pPr>
      <w:r w:rsidRPr="00F51B9B">
        <w:rPr>
          <w:rStyle w:val="FontStyle152"/>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4D2304" w:rsidRPr="00F51B9B" w:rsidRDefault="004D2304" w:rsidP="004D2304">
      <w:pPr>
        <w:pStyle w:val="Style23"/>
        <w:widowControl/>
        <w:spacing w:before="10" w:line="240" w:lineRule="auto"/>
        <w:ind w:firstLine="710"/>
        <w:rPr>
          <w:rStyle w:val="FontStyle151"/>
          <w:sz w:val="24"/>
          <w:szCs w:val="24"/>
        </w:rPr>
      </w:pPr>
      <w:r w:rsidRPr="00F51B9B">
        <w:rPr>
          <w:rStyle w:val="FontStyle152"/>
          <w:sz w:val="24"/>
          <w:szCs w:val="24"/>
        </w:rPr>
        <w:t xml:space="preserve">Освоение обучающимися </w:t>
      </w:r>
      <w:r w:rsidR="00476FAF">
        <w:rPr>
          <w:rStyle w:val="FontStyle152"/>
          <w:sz w:val="24"/>
          <w:szCs w:val="24"/>
        </w:rPr>
        <w:t>АОПНОО</w:t>
      </w:r>
      <w:r w:rsidRPr="00F51B9B">
        <w:rPr>
          <w:rStyle w:val="FontStyle152"/>
          <w:sz w:val="24"/>
          <w:szCs w:val="24"/>
        </w:rPr>
        <w:t xml:space="preserve">, которая создана на основе ФГОС, предполагает достижение ими двух видов результатов: </w:t>
      </w:r>
      <w:r w:rsidRPr="00F51B9B">
        <w:rPr>
          <w:rStyle w:val="FontStyle151"/>
          <w:sz w:val="24"/>
          <w:szCs w:val="24"/>
        </w:rPr>
        <w:t>личностных и предметных.</w:t>
      </w:r>
    </w:p>
    <w:p w:rsidR="004D2304" w:rsidRPr="00F51B9B" w:rsidRDefault="004D2304" w:rsidP="004D2304">
      <w:pPr>
        <w:pStyle w:val="Style23"/>
        <w:widowControl/>
        <w:spacing w:line="240" w:lineRule="auto"/>
        <w:rPr>
          <w:rStyle w:val="FontStyle152"/>
          <w:sz w:val="24"/>
          <w:szCs w:val="24"/>
        </w:rPr>
      </w:pPr>
      <w:r w:rsidRPr="00F51B9B">
        <w:rPr>
          <w:rStyle w:val="FontStyle152"/>
          <w:sz w:val="24"/>
          <w:szCs w:val="24"/>
        </w:rPr>
        <w:t xml:space="preserve">В структуре планируемых результатов ведущее место принадлежит </w:t>
      </w:r>
      <w:r w:rsidRPr="00F51B9B">
        <w:rPr>
          <w:rStyle w:val="FontStyle151"/>
          <w:sz w:val="24"/>
          <w:szCs w:val="24"/>
        </w:rPr>
        <w:t xml:space="preserve">личностным </w:t>
      </w:r>
      <w:r w:rsidRPr="00F51B9B">
        <w:rPr>
          <w:rStyle w:val="FontStyle152"/>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4D2304" w:rsidRPr="00F51B9B" w:rsidRDefault="004D2304" w:rsidP="004D2304">
      <w:pPr>
        <w:pStyle w:val="Style23"/>
        <w:widowControl/>
        <w:spacing w:before="67" w:line="240" w:lineRule="auto"/>
        <w:ind w:firstLine="701"/>
        <w:rPr>
          <w:rStyle w:val="FontStyle152"/>
          <w:sz w:val="24"/>
          <w:szCs w:val="24"/>
        </w:rPr>
      </w:pPr>
      <w:r w:rsidRPr="00476FAF">
        <w:rPr>
          <w:rStyle w:val="FontStyle152"/>
          <w:i/>
          <w:sz w:val="24"/>
          <w:szCs w:val="24"/>
        </w:rPr>
        <w:t>Личностные результаты</w:t>
      </w:r>
      <w:r w:rsidRPr="00F51B9B">
        <w:rPr>
          <w:rStyle w:val="FontStyle152"/>
          <w:sz w:val="24"/>
          <w:szCs w:val="24"/>
        </w:rPr>
        <w:t xml:space="preserve"> освоения </w:t>
      </w:r>
      <w:r w:rsidR="00476FAF">
        <w:rPr>
          <w:rStyle w:val="FontStyle152"/>
          <w:sz w:val="24"/>
          <w:szCs w:val="24"/>
        </w:rPr>
        <w:t>АОПНОО</w:t>
      </w:r>
      <w:r w:rsidR="00476FAF" w:rsidRPr="00F51B9B">
        <w:rPr>
          <w:rStyle w:val="FontStyle152"/>
          <w:sz w:val="24"/>
          <w:szCs w:val="24"/>
        </w:rPr>
        <w:t xml:space="preserve"> </w:t>
      </w:r>
      <w:r w:rsidRPr="00F51B9B">
        <w:rPr>
          <w:rStyle w:val="FontStyle152"/>
          <w:sz w:val="24"/>
          <w:szCs w:val="24"/>
        </w:rPr>
        <w:t>включают индивидуально-личностные качества и социальные (жизненные) компетенции обучающегося, социально значимые ценностные установки.</w:t>
      </w:r>
    </w:p>
    <w:p w:rsidR="004D2304" w:rsidRPr="00F51B9B" w:rsidRDefault="004D2304" w:rsidP="004D2304">
      <w:pPr>
        <w:pStyle w:val="Style23"/>
        <w:widowControl/>
        <w:spacing w:line="240" w:lineRule="auto"/>
        <w:ind w:left="706" w:firstLine="0"/>
        <w:jc w:val="left"/>
        <w:rPr>
          <w:rStyle w:val="FontStyle152"/>
          <w:sz w:val="24"/>
          <w:szCs w:val="24"/>
        </w:rPr>
      </w:pPr>
      <w:r w:rsidRPr="00F51B9B">
        <w:rPr>
          <w:rStyle w:val="FontStyle152"/>
          <w:sz w:val="24"/>
          <w:szCs w:val="24"/>
        </w:rPr>
        <w:t xml:space="preserve">К личностным результатам освоения </w:t>
      </w:r>
      <w:r w:rsidR="00476FAF">
        <w:rPr>
          <w:rStyle w:val="FontStyle152"/>
          <w:sz w:val="24"/>
          <w:szCs w:val="24"/>
        </w:rPr>
        <w:t>АОПНОО</w:t>
      </w:r>
      <w:r w:rsidRPr="00F51B9B">
        <w:rPr>
          <w:rStyle w:val="FontStyle152"/>
          <w:sz w:val="24"/>
          <w:szCs w:val="24"/>
        </w:rPr>
        <w:t xml:space="preserve"> относятся:</w:t>
      </w:r>
    </w:p>
    <w:p w:rsidR="004D2304" w:rsidRPr="00F51B9B" w:rsidRDefault="004D2304" w:rsidP="009C0DB9">
      <w:pPr>
        <w:pStyle w:val="Style18"/>
        <w:widowControl/>
        <w:numPr>
          <w:ilvl w:val="0"/>
          <w:numId w:val="6"/>
        </w:numPr>
        <w:tabs>
          <w:tab w:val="left" w:pos="302"/>
        </w:tabs>
        <w:spacing w:before="10"/>
        <w:rPr>
          <w:rStyle w:val="FontStyle152"/>
          <w:sz w:val="24"/>
          <w:szCs w:val="24"/>
        </w:rPr>
      </w:pPr>
      <w:r w:rsidRPr="00F51B9B">
        <w:rPr>
          <w:rStyle w:val="FontStyle152"/>
          <w:sz w:val="24"/>
          <w:szCs w:val="24"/>
        </w:rPr>
        <w:t>осознание себя как гражданина России; формирование чувства гордости за свою Родину;</w:t>
      </w:r>
    </w:p>
    <w:p w:rsidR="004D2304" w:rsidRPr="00F51B9B" w:rsidRDefault="004D2304" w:rsidP="009C0DB9">
      <w:pPr>
        <w:pStyle w:val="Style18"/>
        <w:widowControl/>
        <w:numPr>
          <w:ilvl w:val="0"/>
          <w:numId w:val="6"/>
        </w:numPr>
        <w:tabs>
          <w:tab w:val="left" w:pos="302"/>
        </w:tabs>
        <w:spacing w:before="5"/>
        <w:rPr>
          <w:rStyle w:val="FontStyle152"/>
          <w:sz w:val="24"/>
          <w:szCs w:val="24"/>
        </w:rPr>
      </w:pPr>
      <w:r w:rsidRPr="00F51B9B">
        <w:rPr>
          <w:rStyle w:val="FontStyle152"/>
          <w:sz w:val="24"/>
          <w:szCs w:val="24"/>
        </w:rPr>
        <w:t>воспитание уважительного отношения к иному мнению, истории и культуре других народов;</w:t>
      </w:r>
    </w:p>
    <w:p w:rsidR="004D2304" w:rsidRPr="00F51B9B" w:rsidRDefault="004D2304" w:rsidP="009C0DB9">
      <w:pPr>
        <w:pStyle w:val="Style18"/>
        <w:widowControl/>
        <w:numPr>
          <w:ilvl w:val="0"/>
          <w:numId w:val="6"/>
        </w:numPr>
        <w:tabs>
          <w:tab w:val="left" w:pos="302"/>
        </w:tabs>
        <w:rPr>
          <w:rStyle w:val="FontStyle152"/>
          <w:sz w:val="24"/>
          <w:szCs w:val="24"/>
        </w:rPr>
      </w:pPr>
      <w:r w:rsidRPr="00F51B9B">
        <w:rPr>
          <w:rStyle w:val="FontStyle152"/>
          <w:sz w:val="24"/>
          <w:szCs w:val="24"/>
        </w:rPr>
        <w:t>сформированность адекватных представлений о собственных возможностях, о насущно необходимом жизнеобеспечении;</w:t>
      </w:r>
    </w:p>
    <w:p w:rsidR="004D2304" w:rsidRPr="00F51B9B" w:rsidRDefault="004D2304" w:rsidP="009C0DB9">
      <w:pPr>
        <w:pStyle w:val="Style18"/>
        <w:widowControl/>
        <w:numPr>
          <w:ilvl w:val="0"/>
          <w:numId w:val="6"/>
        </w:numPr>
        <w:tabs>
          <w:tab w:val="left" w:pos="302"/>
        </w:tabs>
        <w:spacing w:before="5"/>
        <w:rPr>
          <w:rStyle w:val="FontStyle152"/>
          <w:sz w:val="24"/>
          <w:szCs w:val="24"/>
        </w:rPr>
      </w:pPr>
      <w:r w:rsidRPr="00F51B9B">
        <w:rPr>
          <w:rStyle w:val="FontStyle152"/>
          <w:sz w:val="24"/>
          <w:szCs w:val="24"/>
        </w:rPr>
        <w:t>овладение начальными навыками адаптации в динамично изменяющемся и развивающемся мире;</w:t>
      </w:r>
    </w:p>
    <w:p w:rsidR="004D2304" w:rsidRPr="00F51B9B" w:rsidRDefault="004D2304" w:rsidP="009C0DB9">
      <w:pPr>
        <w:pStyle w:val="Style18"/>
        <w:widowControl/>
        <w:numPr>
          <w:ilvl w:val="0"/>
          <w:numId w:val="6"/>
        </w:numPr>
        <w:tabs>
          <w:tab w:val="left" w:pos="302"/>
        </w:tabs>
        <w:spacing w:before="5"/>
        <w:rPr>
          <w:rStyle w:val="FontStyle152"/>
          <w:sz w:val="24"/>
          <w:szCs w:val="24"/>
        </w:rPr>
      </w:pPr>
      <w:r w:rsidRPr="00F51B9B">
        <w:rPr>
          <w:rStyle w:val="FontStyle152"/>
          <w:sz w:val="24"/>
          <w:szCs w:val="24"/>
        </w:rPr>
        <w:t>овладение социально-бытовыми навыками, используемыми в повседневной жизни;</w:t>
      </w:r>
    </w:p>
    <w:p w:rsidR="004D2304" w:rsidRPr="00F51B9B" w:rsidRDefault="004D2304" w:rsidP="009C0DB9">
      <w:pPr>
        <w:pStyle w:val="Style18"/>
        <w:widowControl/>
        <w:numPr>
          <w:ilvl w:val="0"/>
          <w:numId w:val="6"/>
        </w:numPr>
        <w:tabs>
          <w:tab w:val="left" w:pos="302"/>
        </w:tabs>
        <w:rPr>
          <w:rStyle w:val="FontStyle152"/>
          <w:sz w:val="24"/>
          <w:szCs w:val="24"/>
        </w:rPr>
      </w:pPr>
      <w:r w:rsidRPr="00F51B9B">
        <w:rPr>
          <w:rStyle w:val="FontStyle152"/>
          <w:sz w:val="24"/>
          <w:szCs w:val="24"/>
        </w:rPr>
        <w:t>владение навыками коммуникации и принятыми нормами социального взаимодействия;</w:t>
      </w:r>
    </w:p>
    <w:p w:rsidR="004D2304" w:rsidRPr="00F51B9B" w:rsidRDefault="004D2304" w:rsidP="009C0DB9">
      <w:pPr>
        <w:pStyle w:val="Style18"/>
        <w:widowControl/>
        <w:numPr>
          <w:ilvl w:val="0"/>
          <w:numId w:val="6"/>
        </w:numPr>
        <w:tabs>
          <w:tab w:val="left" w:pos="302"/>
        </w:tabs>
        <w:spacing w:before="5"/>
        <w:rPr>
          <w:rStyle w:val="FontStyle152"/>
          <w:sz w:val="24"/>
          <w:szCs w:val="24"/>
        </w:rPr>
      </w:pPr>
      <w:r w:rsidRPr="00F51B9B">
        <w:rPr>
          <w:rStyle w:val="FontStyle152"/>
          <w:sz w:val="24"/>
          <w:szCs w:val="24"/>
        </w:rPr>
        <w:lastRenderedPageBreak/>
        <w:t>способность к осмыслению социального окружения, своего места в нем, принятие соответствующих возрасту ценностей и социальных ролей;</w:t>
      </w:r>
    </w:p>
    <w:p w:rsidR="004D2304" w:rsidRPr="00F51B9B" w:rsidRDefault="004D2304" w:rsidP="009C0DB9">
      <w:pPr>
        <w:pStyle w:val="Style18"/>
        <w:widowControl/>
        <w:numPr>
          <w:ilvl w:val="0"/>
          <w:numId w:val="6"/>
        </w:numPr>
        <w:tabs>
          <w:tab w:val="left" w:pos="302"/>
        </w:tabs>
        <w:spacing w:before="5"/>
        <w:rPr>
          <w:rStyle w:val="FontStyle152"/>
          <w:sz w:val="24"/>
          <w:szCs w:val="24"/>
        </w:rPr>
      </w:pPr>
      <w:r w:rsidRPr="00F51B9B">
        <w:rPr>
          <w:rStyle w:val="FontStyle152"/>
          <w:sz w:val="24"/>
          <w:szCs w:val="24"/>
        </w:rPr>
        <w:t>принятие и освоение социальной роли обучающегося, проявление социально значимых мотивов учебной деятельности;</w:t>
      </w:r>
    </w:p>
    <w:p w:rsidR="004D2304" w:rsidRPr="00554540" w:rsidRDefault="004D2304" w:rsidP="009C0DB9">
      <w:pPr>
        <w:pStyle w:val="Style18"/>
        <w:widowControl/>
        <w:numPr>
          <w:ilvl w:val="0"/>
          <w:numId w:val="6"/>
        </w:numPr>
        <w:tabs>
          <w:tab w:val="left" w:pos="302"/>
        </w:tabs>
        <w:spacing w:before="5"/>
      </w:pPr>
      <w:r w:rsidRPr="00F51B9B">
        <w:rPr>
          <w:rStyle w:val="FontStyle152"/>
          <w:sz w:val="24"/>
          <w:szCs w:val="24"/>
        </w:rPr>
        <w:t>сформированность навыков сотрудничества с взрослыми и сверстниками в разных социальных ситуациях;</w:t>
      </w:r>
    </w:p>
    <w:p w:rsidR="004D2304" w:rsidRPr="00F51B9B" w:rsidRDefault="004D2304" w:rsidP="009C0DB9">
      <w:pPr>
        <w:pStyle w:val="Style18"/>
        <w:widowControl/>
        <w:numPr>
          <w:ilvl w:val="0"/>
          <w:numId w:val="7"/>
        </w:numPr>
        <w:tabs>
          <w:tab w:val="left" w:pos="437"/>
        </w:tabs>
        <w:spacing w:before="5"/>
        <w:jc w:val="left"/>
        <w:rPr>
          <w:rStyle w:val="FontStyle152"/>
          <w:sz w:val="24"/>
          <w:szCs w:val="24"/>
        </w:rPr>
      </w:pPr>
      <w:r w:rsidRPr="00F51B9B">
        <w:rPr>
          <w:rStyle w:val="FontStyle152"/>
          <w:sz w:val="24"/>
          <w:szCs w:val="24"/>
        </w:rPr>
        <w:t>воспитание эстетических потребностей, ценностей и чувств;</w:t>
      </w:r>
    </w:p>
    <w:p w:rsidR="004D2304" w:rsidRPr="00F51B9B" w:rsidRDefault="004D2304" w:rsidP="009C0DB9">
      <w:pPr>
        <w:pStyle w:val="Style18"/>
        <w:widowControl/>
        <w:numPr>
          <w:ilvl w:val="0"/>
          <w:numId w:val="7"/>
        </w:numPr>
        <w:tabs>
          <w:tab w:val="left" w:pos="437"/>
        </w:tabs>
        <w:spacing w:before="5"/>
        <w:rPr>
          <w:rStyle w:val="FontStyle152"/>
          <w:sz w:val="24"/>
          <w:szCs w:val="24"/>
        </w:rPr>
      </w:pPr>
      <w:r w:rsidRPr="00F51B9B">
        <w:rPr>
          <w:rStyle w:val="FontStyle152"/>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4D2304" w:rsidRPr="00F51B9B" w:rsidRDefault="004D2304" w:rsidP="009C0DB9">
      <w:pPr>
        <w:pStyle w:val="Style18"/>
        <w:widowControl/>
        <w:numPr>
          <w:ilvl w:val="0"/>
          <w:numId w:val="7"/>
        </w:numPr>
        <w:tabs>
          <w:tab w:val="left" w:pos="437"/>
        </w:tabs>
        <w:spacing w:before="5"/>
        <w:rPr>
          <w:rStyle w:val="FontStyle152"/>
          <w:sz w:val="24"/>
          <w:szCs w:val="24"/>
        </w:rPr>
      </w:pPr>
      <w:r w:rsidRPr="00F51B9B">
        <w:rPr>
          <w:rStyle w:val="FontStyle152"/>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D2304" w:rsidRDefault="004D2304" w:rsidP="009C0DB9">
      <w:pPr>
        <w:pStyle w:val="Style18"/>
        <w:widowControl/>
        <w:numPr>
          <w:ilvl w:val="0"/>
          <w:numId w:val="7"/>
        </w:numPr>
        <w:tabs>
          <w:tab w:val="left" w:pos="437"/>
        </w:tabs>
        <w:jc w:val="left"/>
        <w:rPr>
          <w:rStyle w:val="FontStyle152"/>
          <w:sz w:val="24"/>
          <w:szCs w:val="24"/>
        </w:rPr>
      </w:pPr>
      <w:r w:rsidRPr="00F51B9B">
        <w:rPr>
          <w:rStyle w:val="FontStyle152"/>
          <w:sz w:val="24"/>
          <w:szCs w:val="24"/>
        </w:rPr>
        <w:t>проявление готовности к самостоятельной жизни.</w:t>
      </w:r>
    </w:p>
    <w:p w:rsidR="00554540" w:rsidRPr="00F51B9B" w:rsidRDefault="00554540" w:rsidP="00554540">
      <w:pPr>
        <w:pStyle w:val="Style18"/>
        <w:widowControl/>
        <w:tabs>
          <w:tab w:val="left" w:pos="437"/>
        </w:tabs>
        <w:jc w:val="left"/>
        <w:rPr>
          <w:rStyle w:val="FontStyle152"/>
          <w:sz w:val="24"/>
          <w:szCs w:val="24"/>
        </w:rPr>
      </w:pPr>
    </w:p>
    <w:p w:rsidR="004D2304" w:rsidRPr="00F51B9B" w:rsidRDefault="004D2304" w:rsidP="004D2304">
      <w:pPr>
        <w:pStyle w:val="Style23"/>
        <w:widowControl/>
        <w:spacing w:before="67" w:line="240" w:lineRule="auto"/>
        <w:ind w:firstLine="686"/>
        <w:rPr>
          <w:rStyle w:val="FontStyle152"/>
          <w:sz w:val="24"/>
          <w:szCs w:val="24"/>
        </w:rPr>
      </w:pPr>
      <w:r w:rsidRPr="00F51B9B">
        <w:rPr>
          <w:rStyle w:val="FontStyle151"/>
          <w:sz w:val="24"/>
          <w:szCs w:val="24"/>
        </w:rPr>
        <w:t xml:space="preserve">Предметные результаты </w:t>
      </w:r>
      <w:r w:rsidRPr="00F51B9B">
        <w:rPr>
          <w:rStyle w:val="FontStyle152"/>
          <w:sz w:val="24"/>
          <w:szCs w:val="24"/>
        </w:rPr>
        <w:t xml:space="preserve">освоения </w:t>
      </w:r>
      <w:r w:rsidR="00554540">
        <w:rPr>
          <w:rStyle w:val="FontStyle152"/>
          <w:sz w:val="24"/>
          <w:szCs w:val="24"/>
        </w:rPr>
        <w:t>АОПНОО</w:t>
      </w:r>
      <w:r w:rsidRPr="00F51B9B">
        <w:rPr>
          <w:rStyle w:val="FontStyle152"/>
          <w:sz w:val="24"/>
          <w:szCs w:val="24"/>
        </w:rPr>
        <w:t xml:space="preserve"> образования</w:t>
      </w:r>
      <w:r w:rsidR="00D93E04">
        <w:rPr>
          <w:rStyle w:val="FontStyle152"/>
          <w:sz w:val="24"/>
          <w:szCs w:val="24"/>
        </w:rPr>
        <w:t xml:space="preserve"> обучающихся с умственной отсталостью </w:t>
      </w:r>
      <w:r w:rsidRPr="00F51B9B">
        <w:rPr>
          <w:rStyle w:val="FontStyle152"/>
          <w:sz w:val="24"/>
          <w:szCs w:val="24"/>
        </w:rPr>
        <w:t xml:space="preserve">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АООП</w:t>
      </w:r>
      <w:r w:rsidR="00D93E04">
        <w:rPr>
          <w:rStyle w:val="FontStyle152"/>
          <w:sz w:val="24"/>
          <w:szCs w:val="24"/>
        </w:rPr>
        <w:t xml:space="preserve"> для обучающихся с умственной осталостью</w:t>
      </w:r>
      <w:r w:rsidRPr="00F51B9B">
        <w:rPr>
          <w:rStyle w:val="FontStyle152"/>
          <w:sz w:val="24"/>
          <w:szCs w:val="24"/>
        </w:rPr>
        <w:t xml:space="preserve"> определяет два уровня овладения предметными результатами: минимальный и достаточный.</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2"/>
          <w:sz w:val="24"/>
          <w:szCs w:val="24"/>
        </w:rP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w:t>
      </w:r>
      <w:r w:rsidR="00D93E04">
        <w:rPr>
          <w:rStyle w:val="FontStyle152"/>
          <w:sz w:val="24"/>
          <w:szCs w:val="24"/>
        </w:rPr>
        <w:t xml:space="preserve">елей (законных представителей)) </w:t>
      </w:r>
      <w:r w:rsidR="008D7752">
        <w:rPr>
          <w:rStyle w:val="FontStyle152"/>
          <w:sz w:val="24"/>
          <w:szCs w:val="24"/>
        </w:rPr>
        <w:t xml:space="preserve">администрация </w:t>
      </w:r>
      <w:r w:rsidR="00D93E04">
        <w:rPr>
          <w:rStyle w:val="FontStyle152"/>
          <w:sz w:val="24"/>
          <w:szCs w:val="24"/>
        </w:rPr>
        <w:t>МБОУ «</w:t>
      </w:r>
      <w:r w:rsidR="008D7752">
        <w:rPr>
          <w:rStyle w:val="FontStyle152"/>
          <w:sz w:val="24"/>
          <w:szCs w:val="24"/>
        </w:rPr>
        <w:t>Усть-Не</w:t>
      </w:r>
      <w:r w:rsidR="00D93E04">
        <w:rPr>
          <w:rStyle w:val="FontStyle152"/>
          <w:sz w:val="24"/>
          <w:szCs w:val="24"/>
        </w:rPr>
        <w:t xml:space="preserve">рская гимназия» </w:t>
      </w:r>
      <w:r w:rsidRPr="00F51B9B">
        <w:rPr>
          <w:rStyle w:val="FontStyle152"/>
          <w:sz w:val="24"/>
          <w:szCs w:val="24"/>
        </w:rPr>
        <w:t xml:space="preserve">может перевести обучающегося </w:t>
      </w:r>
      <w:r w:rsidRPr="00CF5070">
        <w:rPr>
          <w:rStyle w:val="FontStyle152"/>
          <w:sz w:val="24"/>
          <w:szCs w:val="24"/>
        </w:rPr>
        <w:t>на обучение по индивидуальному плану или на АООП (вариант 2).</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F51B9B">
        <w:rPr>
          <w:rStyle w:val="FontStyle152"/>
          <w:sz w:val="24"/>
          <w:szCs w:val="24"/>
          <w:lang w:val="en-US"/>
        </w:rPr>
        <w:t>IV</w:t>
      </w:r>
      <w:r w:rsidRPr="00F51B9B">
        <w:rPr>
          <w:rStyle w:val="FontStyle152"/>
          <w:sz w:val="24"/>
          <w:szCs w:val="24"/>
        </w:rPr>
        <w:t xml:space="preserve"> класс):</w:t>
      </w:r>
    </w:p>
    <w:p w:rsidR="004D2304" w:rsidRPr="00F51B9B" w:rsidRDefault="004D2304" w:rsidP="004D2304">
      <w:pPr>
        <w:pStyle w:val="Style31"/>
        <w:widowControl/>
        <w:spacing w:before="14" w:line="240" w:lineRule="auto"/>
        <w:ind w:left="696"/>
        <w:jc w:val="left"/>
        <w:rPr>
          <w:rStyle w:val="FontStyle153"/>
          <w:sz w:val="24"/>
          <w:szCs w:val="24"/>
        </w:rPr>
      </w:pPr>
      <w:r w:rsidRPr="00016678">
        <w:rPr>
          <w:rStyle w:val="FontStyle153"/>
          <w:sz w:val="24"/>
          <w:szCs w:val="24"/>
        </w:rPr>
        <w:t>Русский язык</w:t>
      </w:r>
    </w:p>
    <w:p w:rsidR="004D2304" w:rsidRPr="00F51B9B" w:rsidRDefault="004D2304" w:rsidP="004D2304">
      <w:pPr>
        <w:pStyle w:val="Style23"/>
        <w:widowControl/>
        <w:spacing w:line="240" w:lineRule="auto"/>
        <w:ind w:left="706" w:firstLine="0"/>
        <w:jc w:val="left"/>
        <w:rPr>
          <w:rStyle w:val="FontStyle152"/>
          <w:sz w:val="24"/>
          <w:szCs w:val="24"/>
          <w:u w:val="single"/>
        </w:rPr>
      </w:pPr>
      <w:r w:rsidRPr="00F51B9B">
        <w:rPr>
          <w:rStyle w:val="FontStyle152"/>
          <w:sz w:val="24"/>
          <w:szCs w:val="24"/>
          <w:u w:val="single"/>
        </w:rPr>
        <w:t>Минимальный уровень:</w:t>
      </w:r>
    </w:p>
    <w:p w:rsidR="004D2304" w:rsidRPr="00F51B9B" w:rsidRDefault="004D2304" w:rsidP="009C0DB9">
      <w:pPr>
        <w:pStyle w:val="Style23"/>
        <w:widowControl/>
        <w:numPr>
          <w:ilvl w:val="0"/>
          <w:numId w:val="29"/>
        </w:numPr>
        <w:spacing w:before="5" w:line="240" w:lineRule="auto"/>
        <w:ind w:left="426" w:hanging="426"/>
        <w:rPr>
          <w:rStyle w:val="FontStyle152"/>
          <w:sz w:val="24"/>
          <w:szCs w:val="24"/>
        </w:rPr>
      </w:pPr>
      <w:r w:rsidRPr="00F51B9B">
        <w:rPr>
          <w:rStyle w:val="FontStyle152"/>
          <w:sz w:val="24"/>
          <w:szCs w:val="24"/>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4D2304" w:rsidRPr="00F51B9B" w:rsidRDefault="004D2304" w:rsidP="009C0DB9">
      <w:pPr>
        <w:pStyle w:val="Style23"/>
        <w:widowControl/>
        <w:numPr>
          <w:ilvl w:val="0"/>
          <w:numId w:val="29"/>
        </w:numPr>
        <w:spacing w:before="5" w:line="240" w:lineRule="auto"/>
        <w:ind w:left="426" w:hanging="426"/>
        <w:jc w:val="left"/>
        <w:rPr>
          <w:rStyle w:val="FontStyle152"/>
          <w:sz w:val="24"/>
          <w:szCs w:val="24"/>
        </w:rPr>
      </w:pPr>
      <w:r w:rsidRPr="00F51B9B">
        <w:rPr>
          <w:rStyle w:val="FontStyle152"/>
          <w:sz w:val="24"/>
          <w:szCs w:val="24"/>
        </w:rPr>
        <w:t>деление слов на слоги для переноса;</w:t>
      </w:r>
    </w:p>
    <w:p w:rsidR="004D2304" w:rsidRPr="00F51B9B" w:rsidRDefault="004D2304" w:rsidP="009C0DB9">
      <w:pPr>
        <w:pStyle w:val="Style23"/>
        <w:widowControl/>
        <w:numPr>
          <w:ilvl w:val="0"/>
          <w:numId w:val="29"/>
        </w:numPr>
        <w:spacing w:before="67" w:line="240" w:lineRule="auto"/>
        <w:ind w:left="426" w:hanging="426"/>
        <w:rPr>
          <w:rStyle w:val="FontStyle152"/>
          <w:sz w:val="24"/>
          <w:szCs w:val="24"/>
        </w:rPr>
      </w:pPr>
      <w:r w:rsidRPr="00F51B9B">
        <w:rPr>
          <w:rStyle w:val="FontStyle152"/>
          <w:sz w:val="24"/>
          <w:szCs w:val="24"/>
        </w:rPr>
        <w:t>списывание по слогам и целыми словами с рукописного и печатного текста с орфографическим проговариванием;</w:t>
      </w:r>
    </w:p>
    <w:p w:rsidR="004D2304" w:rsidRPr="00F51B9B" w:rsidRDefault="004D2304" w:rsidP="009C0DB9">
      <w:pPr>
        <w:pStyle w:val="Style23"/>
        <w:widowControl/>
        <w:numPr>
          <w:ilvl w:val="0"/>
          <w:numId w:val="29"/>
        </w:numPr>
        <w:spacing w:before="5" w:line="240" w:lineRule="auto"/>
        <w:ind w:left="426" w:hanging="426"/>
        <w:rPr>
          <w:rStyle w:val="FontStyle152"/>
          <w:sz w:val="24"/>
          <w:szCs w:val="24"/>
        </w:rPr>
      </w:pPr>
      <w:r w:rsidRPr="00F51B9B">
        <w:rPr>
          <w:rStyle w:val="FontStyle152"/>
          <w:sz w:val="24"/>
          <w:szCs w:val="24"/>
        </w:rPr>
        <w:t>запись под диктовку слов и коротких предложений (2-4 слова) с изученными орфограммами;</w:t>
      </w:r>
    </w:p>
    <w:p w:rsidR="004D2304" w:rsidRPr="00F51B9B" w:rsidRDefault="004D2304" w:rsidP="009C0DB9">
      <w:pPr>
        <w:pStyle w:val="Style23"/>
        <w:widowControl/>
        <w:numPr>
          <w:ilvl w:val="0"/>
          <w:numId w:val="29"/>
        </w:numPr>
        <w:spacing w:before="5" w:line="240" w:lineRule="auto"/>
        <w:ind w:left="426" w:hanging="426"/>
        <w:rPr>
          <w:rStyle w:val="FontStyle152"/>
          <w:sz w:val="24"/>
          <w:szCs w:val="24"/>
        </w:rPr>
      </w:pPr>
      <w:r w:rsidRPr="00F51B9B">
        <w:rPr>
          <w:rStyle w:val="FontStyle152"/>
          <w:sz w:val="24"/>
          <w:szCs w:val="24"/>
        </w:rPr>
        <w:t>обозначение мягкости и твердости согласных звуков на письме гласными буквами и буквой Ь (после предварительной отработки);</w:t>
      </w:r>
    </w:p>
    <w:p w:rsidR="004D2304" w:rsidRPr="00F51B9B" w:rsidRDefault="004D2304" w:rsidP="009C0DB9">
      <w:pPr>
        <w:pStyle w:val="Style23"/>
        <w:widowControl/>
        <w:numPr>
          <w:ilvl w:val="0"/>
          <w:numId w:val="29"/>
        </w:numPr>
        <w:spacing w:line="240" w:lineRule="auto"/>
        <w:ind w:left="426" w:hanging="426"/>
        <w:rPr>
          <w:rStyle w:val="FontStyle152"/>
          <w:sz w:val="24"/>
          <w:szCs w:val="24"/>
        </w:rPr>
      </w:pPr>
      <w:r w:rsidRPr="00F51B9B">
        <w:rPr>
          <w:rStyle w:val="FontStyle152"/>
          <w:sz w:val="24"/>
          <w:szCs w:val="24"/>
        </w:rPr>
        <w:t>дифференциация и подбор слов, обозначающих предметы, действия, признаки;</w:t>
      </w:r>
    </w:p>
    <w:p w:rsidR="004D2304" w:rsidRPr="00F51B9B" w:rsidRDefault="004D2304" w:rsidP="009C0DB9">
      <w:pPr>
        <w:pStyle w:val="Style23"/>
        <w:widowControl/>
        <w:numPr>
          <w:ilvl w:val="0"/>
          <w:numId w:val="29"/>
        </w:numPr>
        <w:spacing w:line="240" w:lineRule="auto"/>
        <w:ind w:left="426" w:hanging="426"/>
        <w:rPr>
          <w:rStyle w:val="FontStyle152"/>
          <w:sz w:val="24"/>
          <w:szCs w:val="24"/>
        </w:rPr>
      </w:pPr>
      <w:r w:rsidRPr="00F51B9B">
        <w:rPr>
          <w:rStyle w:val="FontStyle152"/>
          <w:sz w:val="24"/>
          <w:szCs w:val="24"/>
        </w:rPr>
        <w:t>составление предложений, восстановление в них нарушенного порядка слов с ориентацией на серию сюжетных картинок;</w:t>
      </w:r>
    </w:p>
    <w:p w:rsidR="008D7752" w:rsidRDefault="004D2304" w:rsidP="009C0DB9">
      <w:pPr>
        <w:pStyle w:val="Style19"/>
        <w:widowControl/>
        <w:numPr>
          <w:ilvl w:val="0"/>
          <w:numId w:val="29"/>
        </w:numPr>
        <w:spacing w:before="5" w:line="240" w:lineRule="auto"/>
        <w:ind w:left="426" w:right="1037" w:hanging="426"/>
        <w:rPr>
          <w:rStyle w:val="FontStyle152"/>
          <w:sz w:val="24"/>
          <w:szCs w:val="24"/>
        </w:rPr>
      </w:pPr>
      <w:r w:rsidRPr="00F51B9B">
        <w:rPr>
          <w:rStyle w:val="FontStyle152"/>
          <w:sz w:val="24"/>
          <w:szCs w:val="24"/>
        </w:rPr>
        <w:t xml:space="preserve">выделение из текста предложений на заданную тему; участие в обсуждении темы текста и выбора заголовка к нему. </w:t>
      </w:r>
    </w:p>
    <w:p w:rsidR="008D7752" w:rsidRDefault="008D7752" w:rsidP="008D7752">
      <w:pPr>
        <w:pStyle w:val="Style19"/>
        <w:widowControl/>
        <w:spacing w:before="5" w:line="240" w:lineRule="auto"/>
        <w:ind w:left="426" w:right="1037" w:hanging="426"/>
        <w:rPr>
          <w:rStyle w:val="FontStyle152"/>
          <w:sz w:val="24"/>
          <w:szCs w:val="24"/>
        </w:rPr>
      </w:pPr>
    </w:p>
    <w:p w:rsidR="004D2304" w:rsidRPr="00F51B9B" w:rsidRDefault="004D2304" w:rsidP="004D2304">
      <w:pPr>
        <w:pStyle w:val="Style19"/>
        <w:widowControl/>
        <w:spacing w:before="5" w:line="240" w:lineRule="auto"/>
        <w:ind w:left="706" w:right="1037"/>
        <w:rPr>
          <w:rStyle w:val="FontStyle152"/>
          <w:sz w:val="24"/>
          <w:szCs w:val="24"/>
        </w:rPr>
      </w:pPr>
      <w:r w:rsidRPr="00F51B9B">
        <w:rPr>
          <w:rStyle w:val="FontStyle152"/>
          <w:sz w:val="24"/>
          <w:szCs w:val="24"/>
          <w:u w:val="single"/>
        </w:rPr>
        <w:t xml:space="preserve">Достаточный уровень: </w:t>
      </w:r>
      <w:r w:rsidRPr="00F51B9B">
        <w:rPr>
          <w:rStyle w:val="FontStyle152"/>
          <w:sz w:val="24"/>
          <w:szCs w:val="24"/>
        </w:rPr>
        <w:t>различение звуков и букв;</w:t>
      </w:r>
    </w:p>
    <w:p w:rsidR="004D2304" w:rsidRPr="00F51B9B" w:rsidRDefault="004D2304" w:rsidP="009C0DB9">
      <w:pPr>
        <w:pStyle w:val="Style23"/>
        <w:widowControl/>
        <w:numPr>
          <w:ilvl w:val="0"/>
          <w:numId w:val="30"/>
        </w:numPr>
        <w:spacing w:line="240" w:lineRule="auto"/>
        <w:ind w:left="426" w:hanging="426"/>
        <w:rPr>
          <w:rStyle w:val="FontStyle152"/>
          <w:sz w:val="24"/>
          <w:szCs w:val="24"/>
        </w:rPr>
      </w:pPr>
      <w:r w:rsidRPr="00F51B9B">
        <w:rPr>
          <w:rStyle w:val="FontStyle152"/>
          <w:sz w:val="24"/>
          <w:szCs w:val="24"/>
        </w:rPr>
        <w:t>характеристика гласных и согласных звуков с опорой на образец и опорную схему;</w:t>
      </w:r>
    </w:p>
    <w:p w:rsidR="004D2304" w:rsidRPr="00F51B9B" w:rsidRDefault="004D2304" w:rsidP="009C0DB9">
      <w:pPr>
        <w:pStyle w:val="Style23"/>
        <w:widowControl/>
        <w:numPr>
          <w:ilvl w:val="0"/>
          <w:numId w:val="30"/>
        </w:numPr>
        <w:spacing w:line="240" w:lineRule="auto"/>
        <w:ind w:left="426" w:hanging="426"/>
        <w:rPr>
          <w:rStyle w:val="FontStyle152"/>
          <w:sz w:val="24"/>
          <w:szCs w:val="24"/>
        </w:rPr>
      </w:pPr>
      <w:r w:rsidRPr="00F51B9B">
        <w:rPr>
          <w:rStyle w:val="FontStyle152"/>
          <w:sz w:val="24"/>
          <w:szCs w:val="24"/>
        </w:rPr>
        <w:t>списывание рукописного и печатного текста целыми словами с орфографическим проговариванием;</w:t>
      </w:r>
    </w:p>
    <w:p w:rsidR="004D2304" w:rsidRPr="00F51B9B" w:rsidRDefault="004D2304" w:rsidP="009C0DB9">
      <w:pPr>
        <w:pStyle w:val="Style23"/>
        <w:widowControl/>
        <w:numPr>
          <w:ilvl w:val="0"/>
          <w:numId w:val="30"/>
        </w:numPr>
        <w:spacing w:before="5" w:line="240" w:lineRule="auto"/>
        <w:ind w:left="426" w:hanging="426"/>
        <w:rPr>
          <w:rStyle w:val="FontStyle152"/>
          <w:sz w:val="24"/>
          <w:szCs w:val="24"/>
        </w:rPr>
      </w:pPr>
      <w:r w:rsidRPr="00F51B9B">
        <w:rPr>
          <w:rStyle w:val="FontStyle152"/>
          <w:sz w:val="24"/>
          <w:szCs w:val="24"/>
        </w:rPr>
        <w:t>запись под диктовку текста, включающего слова с изученными орфограммами (30-35 слов);</w:t>
      </w:r>
    </w:p>
    <w:p w:rsidR="004D2304" w:rsidRPr="00F51B9B" w:rsidRDefault="004D2304" w:rsidP="009C0DB9">
      <w:pPr>
        <w:pStyle w:val="Style23"/>
        <w:widowControl/>
        <w:numPr>
          <w:ilvl w:val="0"/>
          <w:numId w:val="30"/>
        </w:numPr>
        <w:spacing w:before="5" w:line="240" w:lineRule="auto"/>
        <w:ind w:left="426" w:hanging="426"/>
        <w:rPr>
          <w:rStyle w:val="FontStyle152"/>
          <w:sz w:val="24"/>
          <w:szCs w:val="24"/>
        </w:rPr>
      </w:pPr>
      <w:r w:rsidRPr="00F51B9B">
        <w:rPr>
          <w:rStyle w:val="FontStyle152"/>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4D2304" w:rsidRPr="00F51B9B" w:rsidRDefault="004D2304" w:rsidP="009C0DB9">
      <w:pPr>
        <w:pStyle w:val="Style23"/>
        <w:widowControl/>
        <w:numPr>
          <w:ilvl w:val="0"/>
          <w:numId w:val="30"/>
        </w:numPr>
        <w:spacing w:before="5" w:line="240" w:lineRule="auto"/>
        <w:ind w:left="426" w:hanging="426"/>
        <w:rPr>
          <w:rStyle w:val="FontStyle152"/>
          <w:sz w:val="24"/>
          <w:szCs w:val="24"/>
        </w:rPr>
      </w:pPr>
      <w:r w:rsidRPr="00F51B9B">
        <w:rPr>
          <w:rStyle w:val="FontStyle152"/>
          <w:sz w:val="24"/>
          <w:szCs w:val="24"/>
        </w:rPr>
        <w:lastRenderedPageBreak/>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4D2304" w:rsidRPr="00F51B9B" w:rsidRDefault="004D2304" w:rsidP="009C0DB9">
      <w:pPr>
        <w:pStyle w:val="Style23"/>
        <w:widowControl/>
        <w:numPr>
          <w:ilvl w:val="0"/>
          <w:numId w:val="30"/>
        </w:numPr>
        <w:spacing w:before="5" w:line="240" w:lineRule="auto"/>
        <w:ind w:left="426" w:hanging="426"/>
        <w:jc w:val="left"/>
        <w:rPr>
          <w:rStyle w:val="FontStyle152"/>
          <w:sz w:val="24"/>
          <w:szCs w:val="24"/>
        </w:rPr>
      </w:pPr>
      <w:r w:rsidRPr="00F51B9B">
        <w:rPr>
          <w:rStyle w:val="FontStyle152"/>
          <w:sz w:val="24"/>
          <w:szCs w:val="24"/>
        </w:rPr>
        <w:t>деление текста на предложения;</w:t>
      </w:r>
    </w:p>
    <w:p w:rsidR="004D2304" w:rsidRPr="00F51B9B" w:rsidRDefault="004D2304" w:rsidP="009C0DB9">
      <w:pPr>
        <w:pStyle w:val="Style23"/>
        <w:widowControl/>
        <w:numPr>
          <w:ilvl w:val="0"/>
          <w:numId w:val="30"/>
        </w:numPr>
        <w:spacing w:before="5" w:line="240" w:lineRule="auto"/>
        <w:ind w:left="426" w:hanging="426"/>
        <w:rPr>
          <w:rStyle w:val="FontStyle152"/>
          <w:sz w:val="24"/>
          <w:szCs w:val="24"/>
        </w:rPr>
      </w:pPr>
      <w:r w:rsidRPr="00F51B9B">
        <w:rPr>
          <w:rStyle w:val="FontStyle152"/>
          <w:sz w:val="24"/>
          <w:szCs w:val="24"/>
        </w:rPr>
        <w:t>выделение темы текста (о чём идет речь), выбор одного заголовка из нескольких, подходящего по смыслу;</w:t>
      </w:r>
    </w:p>
    <w:p w:rsidR="008D7752" w:rsidRDefault="004D2304" w:rsidP="009C0DB9">
      <w:pPr>
        <w:pStyle w:val="Style23"/>
        <w:widowControl/>
        <w:numPr>
          <w:ilvl w:val="0"/>
          <w:numId w:val="30"/>
        </w:numPr>
        <w:spacing w:before="67" w:line="240" w:lineRule="auto"/>
        <w:ind w:left="426" w:hanging="426"/>
        <w:jc w:val="left"/>
        <w:rPr>
          <w:rStyle w:val="FontStyle152"/>
          <w:sz w:val="24"/>
          <w:szCs w:val="24"/>
        </w:rPr>
      </w:pPr>
      <w:r w:rsidRPr="00F51B9B">
        <w:rPr>
          <w:rStyle w:val="FontStyle152"/>
          <w:sz w:val="24"/>
          <w:szCs w:val="24"/>
        </w:rPr>
        <w:t xml:space="preserve">самостоятельная запись 3-4 предложений из составленного текста после его анализа. </w:t>
      </w:r>
    </w:p>
    <w:p w:rsidR="008D7752" w:rsidRDefault="008D7752" w:rsidP="008D7752">
      <w:pPr>
        <w:pStyle w:val="Style23"/>
        <w:widowControl/>
        <w:spacing w:before="67" w:line="240" w:lineRule="auto"/>
        <w:ind w:left="426" w:hanging="426"/>
        <w:jc w:val="left"/>
        <w:rPr>
          <w:rStyle w:val="FontStyle153"/>
          <w:sz w:val="24"/>
          <w:szCs w:val="24"/>
        </w:rPr>
      </w:pPr>
    </w:p>
    <w:p w:rsidR="004D2304" w:rsidRPr="00F51B9B" w:rsidRDefault="004D2304" w:rsidP="00491F71">
      <w:pPr>
        <w:pStyle w:val="Style23"/>
        <w:widowControl/>
        <w:spacing w:before="67" w:line="240" w:lineRule="auto"/>
        <w:ind w:firstLine="426"/>
        <w:jc w:val="left"/>
        <w:rPr>
          <w:rStyle w:val="FontStyle153"/>
          <w:sz w:val="24"/>
          <w:szCs w:val="24"/>
        </w:rPr>
      </w:pPr>
      <w:r w:rsidRPr="00016678">
        <w:rPr>
          <w:rStyle w:val="FontStyle153"/>
          <w:sz w:val="24"/>
          <w:szCs w:val="24"/>
        </w:rPr>
        <w:t>Чтение</w:t>
      </w:r>
    </w:p>
    <w:p w:rsidR="004D2304" w:rsidRPr="00F51B9B" w:rsidRDefault="004D2304" w:rsidP="004D2304">
      <w:pPr>
        <w:pStyle w:val="Style23"/>
        <w:widowControl/>
        <w:spacing w:line="240" w:lineRule="auto"/>
        <w:ind w:left="701" w:firstLine="0"/>
        <w:jc w:val="left"/>
        <w:rPr>
          <w:rStyle w:val="FontStyle152"/>
          <w:sz w:val="24"/>
          <w:szCs w:val="24"/>
          <w:u w:val="single"/>
        </w:rPr>
      </w:pPr>
      <w:r w:rsidRPr="00F51B9B">
        <w:rPr>
          <w:rStyle w:val="FontStyle152"/>
          <w:sz w:val="24"/>
          <w:szCs w:val="24"/>
          <w:u w:val="single"/>
        </w:rPr>
        <w:t>Минимальный уровень:</w:t>
      </w:r>
    </w:p>
    <w:p w:rsidR="004D2304" w:rsidRPr="00F51B9B" w:rsidRDefault="004D2304" w:rsidP="009C0DB9">
      <w:pPr>
        <w:pStyle w:val="Style23"/>
        <w:widowControl/>
        <w:numPr>
          <w:ilvl w:val="0"/>
          <w:numId w:val="31"/>
        </w:numPr>
        <w:spacing w:before="5" w:line="240" w:lineRule="auto"/>
        <w:ind w:left="426" w:hanging="426"/>
        <w:rPr>
          <w:rStyle w:val="FontStyle152"/>
          <w:sz w:val="24"/>
          <w:szCs w:val="24"/>
        </w:rPr>
      </w:pPr>
      <w:r w:rsidRPr="00F51B9B">
        <w:rPr>
          <w:rStyle w:val="FontStyle152"/>
          <w:sz w:val="24"/>
          <w:szCs w:val="24"/>
        </w:rPr>
        <w:t>осознанное и правильное чтение текст вслух по слогам и целыми словами;</w:t>
      </w:r>
    </w:p>
    <w:p w:rsidR="008D7752" w:rsidRDefault="004D2304" w:rsidP="009C0DB9">
      <w:pPr>
        <w:pStyle w:val="Style19"/>
        <w:widowControl/>
        <w:numPr>
          <w:ilvl w:val="0"/>
          <w:numId w:val="31"/>
        </w:numPr>
        <w:spacing w:line="240" w:lineRule="auto"/>
        <w:ind w:left="426" w:hanging="426"/>
        <w:rPr>
          <w:rStyle w:val="FontStyle152"/>
          <w:sz w:val="24"/>
          <w:szCs w:val="24"/>
        </w:rPr>
      </w:pPr>
      <w:r w:rsidRPr="00F51B9B">
        <w:rPr>
          <w:rStyle w:val="FontStyle152"/>
          <w:sz w:val="24"/>
          <w:szCs w:val="24"/>
        </w:rPr>
        <w:t xml:space="preserve">пересказ содержания прочитанного текста по вопросам; участие в коллективной работе по оценке поступков героев и событий; выразительное чтение наизусть 5-7 коротких стихотворений. </w:t>
      </w:r>
    </w:p>
    <w:p w:rsidR="008D7752" w:rsidRDefault="008D7752" w:rsidP="004D2304">
      <w:pPr>
        <w:pStyle w:val="Style19"/>
        <w:widowControl/>
        <w:spacing w:line="240" w:lineRule="auto"/>
        <w:ind w:left="701"/>
        <w:rPr>
          <w:rStyle w:val="FontStyle152"/>
          <w:sz w:val="24"/>
          <w:szCs w:val="24"/>
        </w:rPr>
      </w:pPr>
    </w:p>
    <w:p w:rsidR="004D2304" w:rsidRPr="00F51B9B" w:rsidRDefault="004D2304" w:rsidP="004D2304">
      <w:pPr>
        <w:pStyle w:val="Style19"/>
        <w:widowControl/>
        <w:spacing w:line="240" w:lineRule="auto"/>
        <w:ind w:left="701"/>
        <w:rPr>
          <w:rStyle w:val="FontStyle152"/>
          <w:sz w:val="24"/>
          <w:szCs w:val="24"/>
          <w:u w:val="single"/>
        </w:rPr>
      </w:pPr>
      <w:r w:rsidRPr="00F51B9B">
        <w:rPr>
          <w:rStyle w:val="FontStyle152"/>
          <w:sz w:val="24"/>
          <w:szCs w:val="24"/>
          <w:u w:val="single"/>
        </w:rPr>
        <w:t>Достаточный уровень:</w:t>
      </w:r>
    </w:p>
    <w:p w:rsidR="004D2304" w:rsidRPr="00F51B9B" w:rsidRDefault="004D2304" w:rsidP="009C0DB9">
      <w:pPr>
        <w:pStyle w:val="Style23"/>
        <w:widowControl/>
        <w:numPr>
          <w:ilvl w:val="0"/>
          <w:numId w:val="32"/>
        </w:numPr>
        <w:spacing w:before="5" w:line="240" w:lineRule="auto"/>
        <w:ind w:left="426" w:hanging="426"/>
        <w:rPr>
          <w:rStyle w:val="FontStyle152"/>
          <w:sz w:val="24"/>
          <w:szCs w:val="24"/>
        </w:rPr>
      </w:pPr>
      <w:r w:rsidRPr="00F51B9B">
        <w:rPr>
          <w:rStyle w:val="FontStyle152"/>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4D2304" w:rsidRPr="00F51B9B" w:rsidRDefault="004D2304" w:rsidP="009C0DB9">
      <w:pPr>
        <w:pStyle w:val="Style23"/>
        <w:widowControl/>
        <w:numPr>
          <w:ilvl w:val="0"/>
          <w:numId w:val="32"/>
        </w:numPr>
        <w:spacing w:before="5" w:line="240" w:lineRule="auto"/>
        <w:ind w:left="426" w:hanging="426"/>
        <w:jc w:val="left"/>
        <w:rPr>
          <w:rStyle w:val="FontStyle152"/>
          <w:sz w:val="24"/>
          <w:szCs w:val="24"/>
        </w:rPr>
      </w:pPr>
      <w:r w:rsidRPr="00F51B9B">
        <w:rPr>
          <w:rStyle w:val="FontStyle152"/>
          <w:sz w:val="24"/>
          <w:szCs w:val="24"/>
        </w:rPr>
        <w:t>ответы на вопросы учителя по прочитанному тексту;</w:t>
      </w:r>
    </w:p>
    <w:p w:rsidR="004D2304" w:rsidRPr="00F51B9B" w:rsidRDefault="004D2304" w:rsidP="009C0DB9">
      <w:pPr>
        <w:pStyle w:val="Style23"/>
        <w:widowControl/>
        <w:numPr>
          <w:ilvl w:val="0"/>
          <w:numId w:val="32"/>
        </w:numPr>
        <w:spacing w:line="240" w:lineRule="auto"/>
        <w:ind w:left="426" w:hanging="426"/>
        <w:rPr>
          <w:rStyle w:val="FontStyle152"/>
          <w:sz w:val="24"/>
          <w:szCs w:val="24"/>
        </w:rPr>
      </w:pPr>
      <w:r w:rsidRPr="00F51B9B">
        <w:rPr>
          <w:rStyle w:val="FontStyle152"/>
          <w:sz w:val="24"/>
          <w:szCs w:val="24"/>
        </w:rPr>
        <w:t>определение основной мысли текста после предварительного его анализа;</w:t>
      </w:r>
    </w:p>
    <w:p w:rsidR="004D2304" w:rsidRPr="00F51B9B" w:rsidRDefault="004D2304" w:rsidP="009C0DB9">
      <w:pPr>
        <w:pStyle w:val="Style23"/>
        <w:widowControl/>
        <w:numPr>
          <w:ilvl w:val="0"/>
          <w:numId w:val="32"/>
        </w:numPr>
        <w:spacing w:line="240" w:lineRule="auto"/>
        <w:ind w:left="426" w:hanging="426"/>
        <w:jc w:val="left"/>
        <w:rPr>
          <w:rStyle w:val="FontStyle152"/>
          <w:sz w:val="24"/>
          <w:szCs w:val="24"/>
        </w:rPr>
      </w:pPr>
      <w:r w:rsidRPr="00F51B9B">
        <w:rPr>
          <w:rStyle w:val="FontStyle152"/>
          <w:sz w:val="24"/>
          <w:szCs w:val="24"/>
        </w:rPr>
        <w:t>чтение текста молча с выполнением заданий учителя;</w:t>
      </w:r>
    </w:p>
    <w:p w:rsidR="004D2304" w:rsidRPr="00F51B9B" w:rsidRDefault="004D2304" w:rsidP="009C0DB9">
      <w:pPr>
        <w:pStyle w:val="Style23"/>
        <w:widowControl/>
        <w:numPr>
          <w:ilvl w:val="0"/>
          <w:numId w:val="32"/>
        </w:numPr>
        <w:spacing w:before="5" w:line="240" w:lineRule="auto"/>
        <w:ind w:left="426" w:hanging="426"/>
        <w:rPr>
          <w:rStyle w:val="FontStyle152"/>
          <w:sz w:val="24"/>
          <w:szCs w:val="24"/>
        </w:rPr>
      </w:pPr>
      <w:r w:rsidRPr="00F51B9B">
        <w:rPr>
          <w:rStyle w:val="FontStyle152"/>
          <w:sz w:val="24"/>
          <w:szCs w:val="24"/>
        </w:rPr>
        <w:t>определение главных действующих лиц произведения; элементарная оценка их поступков;</w:t>
      </w:r>
    </w:p>
    <w:p w:rsidR="004D2304" w:rsidRPr="00F51B9B" w:rsidRDefault="004D2304" w:rsidP="009C0DB9">
      <w:pPr>
        <w:pStyle w:val="Style23"/>
        <w:widowControl/>
        <w:numPr>
          <w:ilvl w:val="0"/>
          <w:numId w:val="32"/>
        </w:numPr>
        <w:spacing w:line="240" w:lineRule="auto"/>
        <w:ind w:left="426" w:hanging="426"/>
        <w:rPr>
          <w:rStyle w:val="FontStyle152"/>
          <w:sz w:val="24"/>
          <w:szCs w:val="24"/>
        </w:rPr>
      </w:pPr>
      <w:r w:rsidRPr="00F51B9B">
        <w:rPr>
          <w:rStyle w:val="FontStyle152"/>
          <w:sz w:val="24"/>
          <w:szCs w:val="24"/>
        </w:rPr>
        <w:t>чтение диалогов по ролям с использованием некоторых средств устной выразительности (после предварительного разбора);</w:t>
      </w:r>
    </w:p>
    <w:p w:rsidR="004D2304" w:rsidRPr="00F51B9B" w:rsidRDefault="004D2304" w:rsidP="009C0DB9">
      <w:pPr>
        <w:pStyle w:val="Style23"/>
        <w:widowControl/>
        <w:numPr>
          <w:ilvl w:val="0"/>
          <w:numId w:val="32"/>
        </w:numPr>
        <w:spacing w:line="240" w:lineRule="auto"/>
        <w:ind w:left="426" w:hanging="426"/>
        <w:rPr>
          <w:rStyle w:val="FontStyle152"/>
          <w:sz w:val="24"/>
          <w:szCs w:val="24"/>
        </w:rPr>
      </w:pPr>
      <w:r w:rsidRPr="00F51B9B">
        <w:rPr>
          <w:rStyle w:val="FontStyle152"/>
          <w:sz w:val="24"/>
          <w:szCs w:val="24"/>
        </w:rPr>
        <w:t>пересказ текста по частям с опорой на вопросы учителя, картинный план или иллюстрацию;</w:t>
      </w:r>
    </w:p>
    <w:p w:rsidR="004D2304" w:rsidRPr="00F51B9B" w:rsidRDefault="004D2304" w:rsidP="009C0DB9">
      <w:pPr>
        <w:pStyle w:val="Style23"/>
        <w:widowControl/>
        <w:numPr>
          <w:ilvl w:val="0"/>
          <w:numId w:val="32"/>
        </w:numPr>
        <w:spacing w:before="5" w:line="240" w:lineRule="auto"/>
        <w:ind w:left="426" w:hanging="426"/>
        <w:jc w:val="left"/>
        <w:rPr>
          <w:rStyle w:val="FontStyle152"/>
          <w:sz w:val="24"/>
          <w:szCs w:val="24"/>
        </w:rPr>
      </w:pPr>
      <w:r w:rsidRPr="00F51B9B">
        <w:rPr>
          <w:rStyle w:val="FontStyle152"/>
          <w:sz w:val="24"/>
          <w:szCs w:val="24"/>
        </w:rPr>
        <w:t>выразительное чтение наизусть 7-8 стихотворений.</w:t>
      </w:r>
    </w:p>
    <w:p w:rsidR="008D7752" w:rsidRDefault="008D7752" w:rsidP="004D2304">
      <w:pPr>
        <w:pStyle w:val="Style31"/>
        <w:widowControl/>
        <w:spacing w:before="10" w:line="240" w:lineRule="auto"/>
        <w:ind w:left="691"/>
        <w:jc w:val="left"/>
        <w:rPr>
          <w:rStyle w:val="FontStyle153"/>
          <w:sz w:val="24"/>
          <w:szCs w:val="24"/>
        </w:rPr>
      </w:pPr>
    </w:p>
    <w:p w:rsidR="004D2304" w:rsidRPr="00F51B9B" w:rsidRDefault="004D2304" w:rsidP="004D2304">
      <w:pPr>
        <w:pStyle w:val="Style31"/>
        <w:widowControl/>
        <w:spacing w:before="10" w:line="240" w:lineRule="auto"/>
        <w:ind w:left="691"/>
        <w:jc w:val="left"/>
        <w:rPr>
          <w:rStyle w:val="FontStyle153"/>
          <w:sz w:val="24"/>
          <w:szCs w:val="24"/>
        </w:rPr>
      </w:pPr>
      <w:r w:rsidRPr="00016678">
        <w:rPr>
          <w:rStyle w:val="FontStyle153"/>
          <w:sz w:val="24"/>
          <w:szCs w:val="24"/>
        </w:rPr>
        <w:t>Речевая практика</w:t>
      </w:r>
    </w:p>
    <w:p w:rsidR="004D2304" w:rsidRPr="00F51B9B" w:rsidRDefault="004D2304" w:rsidP="004D2304">
      <w:pPr>
        <w:pStyle w:val="Style23"/>
        <w:widowControl/>
        <w:spacing w:line="240" w:lineRule="auto"/>
        <w:ind w:left="701" w:firstLine="0"/>
        <w:jc w:val="left"/>
        <w:rPr>
          <w:rStyle w:val="FontStyle152"/>
          <w:sz w:val="24"/>
          <w:szCs w:val="24"/>
          <w:u w:val="single"/>
        </w:rPr>
      </w:pPr>
      <w:r w:rsidRPr="00F51B9B">
        <w:rPr>
          <w:rStyle w:val="FontStyle152"/>
          <w:sz w:val="24"/>
          <w:szCs w:val="24"/>
          <w:u w:val="single"/>
        </w:rPr>
        <w:t>Минимальный уровень:</w:t>
      </w:r>
    </w:p>
    <w:p w:rsidR="004D2304" w:rsidRPr="00F51B9B" w:rsidRDefault="004D2304" w:rsidP="009C0DB9">
      <w:pPr>
        <w:pStyle w:val="Style23"/>
        <w:widowControl/>
        <w:numPr>
          <w:ilvl w:val="0"/>
          <w:numId w:val="33"/>
        </w:numPr>
        <w:spacing w:before="5" w:line="240" w:lineRule="auto"/>
        <w:ind w:left="426" w:hanging="426"/>
        <w:rPr>
          <w:rStyle w:val="FontStyle152"/>
          <w:sz w:val="24"/>
          <w:szCs w:val="24"/>
        </w:rPr>
      </w:pPr>
      <w:r w:rsidRPr="00F51B9B">
        <w:rPr>
          <w:rStyle w:val="FontStyle152"/>
          <w:sz w:val="24"/>
          <w:szCs w:val="24"/>
        </w:rPr>
        <w:t>формулировка просьб и желаний с использованием этикетных слов и выражений;</w:t>
      </w:r>
    </w:p>
    <w:p w:rsidR="004D2304" w:rsidRPr="00F51B9B" w:rsidRDefault="004D2304" w:rsidP="009C0DB9">
      <w:pPr>
        <w:pStyle w:val="Style23"/>
        <w:widowControl/>
        <w:numPr>
          <w:ilvl w:val="0"/>
          <w:numId w:val="33"/>
        </w:numPr>
        <w:spacing w:before="5" w:line="240" w:lineRule="auto"/>
        <w:ind w:left="426" w:hanging="426"/>
        <w:jc w:val="left"/>
        <w:rPr>
          <w:rStyle w:val="FontStyle152"/>
          <w:sz w:val="24"/>
          <w:szCs w:val="24"/>
        </w:rPr>
      </w:pPr>
      <w:r w:rsidRPr="00F51B9B">
        <w:rPr>
          <w:rStyle w:val="FontStyle152"/>
          <w:sz w:val="24"/>
          <w:szCs w:val="24"/>
        </w:rPr>
        <w:t>участие в ролевых играх в соответствии с речевыми возможностями;</w:t>
      </w:r>
    </w:p>
    <w:p w:rsidR="004D2304" w:rsidRPr="00F51B9B" w:rsidRDefault="004D2304" w:rsidP="009C0DB9">
      <w:pPr>
        <w:pStyle w:val="Style23"/>
        <w:widowControl/>
        <w:numPr>
          <w:ilvl w:val="0"/>
          <w:numId w:val="33"/>
        </w:numPr>
        <w:spacing w:before="67" w:line="240" w:lineRule="auto"/>
        <w:ind w:left="426" w:hanging="426"/>
        <w:rPr>
          <w:rStyle w:val="FontStyle152"/>
          <w:sz w:val="24"/>
          <w:szCs w:val="24"/>
        </w:rPr>
      </w:pPr>
      <w:r w:rsidRPr="00F51B9B">
        <w:rPr>
          <w:rStyle w:val="FontStyle152"/>
          <w:sz w:val="24"/>
          <w:szCs w:val="24"/>
        </w:rPr>
        <w:t>восприятие на слух сказок и рассказов; ответы на вопросы учителя по их содержанию с опорой на иллюстративный материал;</w:t>
      </w:r>
    </w:p>
    <w:p w:rsidR="004D2304" w:rsidRPr="00F51B9B" w:rsidRDefault="004D2304" w:rsidP="009C0DB9">
      <w:pPr>
        <w:pStyle w:val="Style23"/>
        <w:widowControl/>
        <w:numPr>
          <w:ilvl w:val="0"/>
          <w:numId w:val="33"/>
        </w:numPr>
        <w:spacing w:before="5" w:line="240" w:lineRule="auto"/>
        <w:ind w:left="426" w:hanging="426"/>
        <w:rPr>
          <w:rStyle w:val="FontStyle152"/>
          <w:sz w:val="24"/>
          <w:szCs w:val="24"/>
        </w:rPr>
      </w:pPr>
      <w:r w:rsidRPr="00F51B9B">
        <w:rPr>
          <w:rStyle w:val="FontStyle152"/>
          <w:sz w:val="24"/>
          <w:szCs w:val="24"/>
        </w:rPr>
        <w:t>выразительное произнесение чистоговорок, коротких стихотворений с опорой на образец чтения учителя;</w:t>
      </w:r>
    </w:p>
    <w:p w:rsidR="004D2304" w:rsidRPr="00F51B9B" w:rsidRDefault="004D2304" w:rsidP="009C0DB9">
      <w:pPr>
        <w:pStyle w:val="Style23"/>
        <w:widowControl/>
        <w:numPr>
          <w:ilvl w:val="0"/>
          <w:numId w:val="33"/>
        </w:numPr>
        <w:spacing w:before="5" w:line="240" w:lineRule="auto"/>
        <w:ind w:left="426" w:hanging="426"/>
        <w:jc w:val="left"/>
        <w:rPr>
          <w:rStyle w:val="FontStyle152"/>
          <w:sz w:val="24"/>
          <w:szCs w:val="24"/>
        </w:rPr>
      </w:pPr>
      <w:r w:rsidRPr="00F51B9B">
        <w:rPr>
          <w:rStyle w:val="FontStyle152"/>
          <w:sz w:val="24"/>
          <w:szCs w:val="24"/>
        </w:rPr>
        <w:t>участие в беседах на темы, близкие личному опыту ребенка;</w:t>
      </w:r>
    </w:p>
    <w:p w:rsidR="004D2304" w:rsidRDefault="004D2304" w:rsidP="009C0DB9">
      <w:pPr>
        <w:pStyle w:val="Style23"/>
        <w:widowControl/>
        <w:numPr>
          <w:ilvl w:val="0"/>
          <w:numId w:val="33"/>
        </w:numPr>
        <w:spacing w:before="5" w:line="240" w:lineRule="auto"/>
        <w:ind w:left="426" w:hanging="426"/>
        <w:rPr>
          <w:rStyle w:val="FontStyle152"/>
          <w:sz w:val="24"/>
          <w:szCs w:val="24"/>
        </w:rPr>
      </w:pPr>
      <w:r w:rsidRPr="00F51B9B">
        <w:rPr>
          <w:rStyle w:val="FontStyle152"/>
          <w:sz w:val="24"/>
          <w:szCs w:val="24"/>
        </w:rPr>
        <w:t>ответы на вопросы учителя по содержанию прослушанных и/или просмотренных радио- и телепередач.</w:t>
      </w:r>
    </w:p>
    <w:p w:rsidR="008D7752" w:rsidRPr="00F51B9B" w:rsidRDefault="008D7752" w:rsidP="004D2304">
      <w:pPr>
        <w:pStyle w:val="Style23"/>
        <w:widowControl/>
        <w:spacing w:before="5" w:line="240" w:lineRule="auto"/>
        <w:ind w:firstLine="710"/>
        <w:rPr>
          <w:rStyle w:val="FontStyle152"/>
          <w:sz w:val="24"/>
          <w:szCs w:val="24"/>
        </w:rPr>
      </w:pPr>
    </w:p>
    <w:p w:rsidR="004D2304" w:rsidRPr="00F51B9B" w:rsidRDefault="004D2304" w:rsidP="004D2304">
      <w:pPr>
        <w:pStyle w:val="Style23"/>
        <w:widowControl/>
        <w:spacing w:before="5" w:line="240" w:lineRule="auto"/>
        <w:ind w:left="710" w:firstLine="0"/>
        <w:jc w:val="left"/>
        <w:rPr>
          <w:rStyle w:val="FontStyle152"/>
          <w:sz w:val="24"/>
          <w:szCs w:val="24"/>
          <w:u w:val="single"/>
        </w:rPr>
      </w:pPr>
      <w:r w:rsidRPr="00F51B9B">
        <w:rPr>
          <w:rStyle w:val="FontStyle152"/>
          <w:sz w:val="24"/>
          <w:szCs w:val="24"/>
          <w:u w:val="single"/>
        </w:rPr>
        <w:t>Достаточный уровень:</w:t>
      </w:r>
    </w:p>
    <w:p w:rsidR="004D2304" w:rsidRPr="00F51B9B" w:rsidRDefault="004D2304" w:rsidP="009C0DB9">
      <w:pPr>
        <w:pStyle w:val="Style23"/>
        <w:widowControl/>
        <w:numPr>
          <w:ilvl w:val="0"/>
          <w:numId w:val="34"/>
        </w:numPr>
        <w:spacing w:line="240" w:lineRule="auto"/>
        <w:ind w:left="426" w:hanging="426"/>
        <w:rPr>
          <w:rStyle w:val="FontStyle152"/>
          <w:sz w:val="24"/>
          <w:szCs w:val="24"/>
        </w:rPr>
      </w:pPr>
      <w:r w:rsidRPr="00F51B9B">
        <w:rPr>
          <w:rStyle w:val="FontStyle152"/>
          <w:sz w:val="24"/>
          <w:szCs w:val="24"/>
        </w:rPr>
        <w:t>понимание содержания небольших по объему сказок, рассказов и стихотворений; ответы на вопросы;</w:t>
      </w:r>
    </w:p>
    <w:p w:rsidR="004D2304" w:rsidRPr="00F51B9B" w:rsidRDefault="004D2304" w:rsidP="009C0DB9">
      <w:pPr>
        <w:pStyle w:val="Style23"/>
        <w:widowControl/>
        <w:numPr>
          <w:ilvl w:val="0"/>
          <w:numId w:val="34"/>
        </w:numPr>
        <w:spacing w:before="5" w:line="240" w:lineRule="auto"/>
        <w:ind w:left="426" w:hanging="426"/>
        <w:rPr>
          <w:rStyle w:val="FontStyle152"/>
          <w:sz w:val="24"/>
          <w:szCs w:val="24"/>
        </w:rPr>
      </w:pPr>
      <w:r w:rsidRPr="00F51B9B">
        <w:rPr>
          <w:rStyle w:val="FontStyle152"/>
          <w:sz w:val="24"/>
          <w:szCs w:val="24"/>
        </w:rPr>
        <w:t>понимание содержания детских радио- и телепередач, ответы на вопросы учителя;</w:t>
      </w:r>
    </w:p>
    <w:p w:rsidR="004D2304" w:rsidRPr="00F51B9B" w:rsidRDefault="004D2304" w:rsidP="009C0DB9">
      <w:pPr>
        <w:pStyle w:val="Style23"/>
        <w:widowControl/>
        <w:numPr>
          <w:ilvl w:val="0"/>
          <w:numId w:val="34"/>
        </w:numPr>
        <w:spacing w:before="5" w:line="240" w:lineRule="auto"/>
        <w:ind w:left="426" w:hanging="426"/>
        <w:rPr>
          <w:rStyle w:val="FontStyle152"/>
          <w:sz w:val="24"/>
          <w:szCs w:val="24"/>
        </w:rPr>
      </w:pPr>
      <w:r w:rsidRPr="00F51B9B">
        <w:rPr>
          <w:rStyle w:val="FontStyle152"/>
          <w:sz w:val="24"/>
          <w:szCs w:val="24"/>
        </w:rPr>
        <w:t>выбор правильных средств интонации с опорой на образец речи учителя и анализ речевой ситуации;</w:t>
      </w:r>
    </w:p>
    <w:p w:rsidR="004D2304" w:rsidRPr="00F51B9B" w:rsidRDefault="004D2304" w:rsidP="009C0DB9">
      <w:pPr>
        <w:pStyle w:val="Style23"/>
        <w:widowControl/>
        <w:numPr>
          <w:ilvl w:val="0"/>
          <w:numId w:val="34"/>
        </w:numPr>
        <w:spacing w:line="240" w:lineRule="auto"/>
        <w:ind w:left="426" w:hanging="426"/>
        <w:jc w:val="left"/>
        <w:rPr>
          <w:rStyle w:val="FontStyle152"/>
          <w:sz w:val="24"/>
          <w:szCs w:val="24"/>
        </w:rPr>
      </w:pPr>
      <w:r w:rsidRPr="00F51B9B">
        <w:rPr>
          <w:rStyle w:val="FontStyle152"/>
          <w:sz w:val="24"/>
          <w:szCs w:val="24"/>
        </w:rPr>
        <w:t>активное участие в диалогах по темам речевых ситуаций;</w:t>
      </w:r>
    </w:p>
    <w:p w:rsidR="004D2304" w:rsidRPr="00F51B9B" w:rsidRDefault="004D2304" w:rsidP="009C0DB9">
      <w:pPr>
        <w:pStyle w:val="Style23"/>
        <w:widowControl/>
        <w:numPr>
          <w:ilvl w:val="0"/>
          <w:numId w:val="34"/>
        </w:numPr>
        <w:spacing w:before="5" w:line="240" w:lineRule="auto"/>
        <w:ind w:left="426" w:hanging="426"/>
        <w:rPr>
          <w:rStyle w:val="FontStyle152"/>
          <w:sz w:val="24"/>
          <w:szCs w:val="24"/>
        </w:rPr>
      </w:pPr>
      <w:r w:rsidRPr="00F51B9B">
        <w:rPr>
          <w:rStyle w:val="FontStyle152"/>
          <w:sz w:val="24"/>
          <w:szCs w:val="24"/>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4D2304" w:rsidRPr="00F51B9B" w:rsidRDefault="004D2304" w:rsidP="009C0DB9">
      <w:pPr>
        <w:pStyle w:val="Style23"/>
        <w:widowControl/>
        <w:numPr>
          <w:ilvl w:val="0"/>
          <w:numId w:val="34"/>
        </w:numPr>
        <w:spacing w:before="5" w:line="240" w:lineRule="auto"/>
        <w:ind w:left="426" w:hanging="426"/>
        <w:rPr>
          <w:rStyle w:val="FontStyle152"/>
          <w:sz w:val="24"/>
          <w:szCs w:val="24"/>
        </w:rPr>
      </w:pPr>
      <w:r w:rsidRPr="00F51B9B">
        <w:rPr>
          <w:rStyle w:val="FontStyle152"/>
          <w:sz w:val="24"/>
          <w:szCs w:val="24"/>
        </w:rPr>
        <w:t>участие в коллективном составлении рассказа или сказки по темам речевых ситуаций;</w:t>
      </w:r>
    </w:p>
    <w:p w:rsidR="004D2304" w:rsidRPr="00F51B9B" w:rsidRDefault="004D2304" w:rsidP="009C0DB9">
      <w:pPr>
        <w:pStyle w:val="Style23"/>
        <w:widowControl/>
        <w:numPr>
          <w:ilvl w:val="0"/>
          <w:numId w:val="34"/>
        </w:numPr>
        <w:spacing w:before="5" w:line="240" w:lineRule="auto"/>
        <w:ind w:left="426" w:hanging="426"/>
        <w:rPr>
          <w:rStyle w:val="FontStyle152"/>
          <w:sz w:val="24"/>
          <w:szCs w:val="24"/>
        </w:rPr>
      </w:pPr>
      <w:r w:rsidRPr="00F51B9B">
        <w:rPr>
          <w:rStyle w:val="FontStyle152"/>
          <w:sz w:val="24"/>
          <w:szCs w:val="24"/>
        </w:rPr>
        <w:t>составление рассказов с опорой на картинный или картинно-символический план.</w:t>
      </w:r>
    </w:p>
    <w:p w:rsidR="008D7752" w:rsidRDefault="008D7752" w:rsidP="004D2304">
      <w:pPr>
        <w:pStyle w:val="Style31"/>
        <w:widowControl/>
        <w:spacing w:before="19" w:line="240" w:lineRule="auto"/>
        <w:ind w:left="696"/>
        <w:jc w:val="left"/>
        <w:rPr>
          <w:rStyle w:val="FontStyle153"/>
          <w:sz w:val="24"/>
          <w:szCs w:val="24"/>
        </w:rPr>
      </w:pPr>
    </w:p>
    <w:p w:rsidR="004D2304" w:rsidRPr="00F51B9B" w:rsidRDefault="004D2304" w:rsidP="004D2304">
      <w:pPr>
        <w:pStyle w:val="Style31"/>
        <w:widowControl/>
        <w:spacing w:before="19" w:line="240" w:lineRule="auto"/>
        <w:ind w:left="696"/>
        <w:jc w:val="left"/>
        <w:rPr>
          <w:rStyle w:val="FontStyle153"/>
          <w:sz w:val="24"/>
          <w:szCs w:val="24"/>
        </w:rPr>
      </w:pPr>
      <w:r w:rsidRPr="00016678">
        <w:rPr>
          <w:rStyle w:val="FontStyle153"/>
          <w:sz w:val="24"/>
          <w:szCs w:val="24"/>
        </w:rPr>
        <w:t>Математика:</w:t>
      </w:r>
    </w:p>
    <w:p w:rsidR="004D2304" w:rsidRPr="00F51B9B" w:rsidRDefault="004D2304" w:rsidP="004D2304">
      <w:pPr>
        <w:pStyle w:val="Style23"/>
        <w:widowControl/>
        <w:spacing w:line="240" w:lineRule="auto"/>
        <w:ind w:left="706" w:firstLine="0"/>
        <w:jc w:val="left"/>
        <w:rPr>
          <w:rStyle w:val="FontStyle152"/>
          <w:sz w:val="24"/>
          <w:szCs w:val="24"/>
          <w:u w:val="single"/>
        </w:rPr>
      </w:pPr>
      <w:r w:rsidRPr="00F51B9B">
        <w:rPr>
          <w:rStyle w:val="FontStyle152"/>
          <w:sz w:val="24"/>
          <w:szCs w:val="24"/>
          <w:u w:val="single"/>
        </w:rPr>
        <w:t>Минимальный уровень:</w:t>
      </w:r>
    </w:p>
    <w:p w:rsidR="004D2304" w:rsidRPr="00F51B9B" w:rsidRDefault="004D2304" w:rsidP="009C0DB9">
      <w:pPr>
        <w:pStyle w:val="Style23"/>
        <w:widowControl/>
        <w:numPr>
          <w:ilvl w:val="0"/>
          <w:numId w:val="35"/>
        </w:numPr>
        <w:spacing w:before="5" w:line="240" w:lineRule="auto"/>
        <w:ind w:left="426" w:hanging="426"/>
        <w:rPr>
          <w:rStyle w:val="FontStyle152"/>
          <w:sz w:val="24"/>
          <w:szCs w:val="24"/>
        </w:rPr>
      </w:pPr>
      <w:r w:rsidRPr="00F51B9B">
        <w:rPr>
          <w:rStyle w:val="FontStyle152"/>
          <w:sz w:val="24"/>
          <w:szCs w:val="24"/>
        </w:rPr>
        <w:lastRenderedPageBreak/>
        <w:t>знание числового ряда 1—100 в прямом порядке; откладывание любых чисел в пределах 100, с использованием счетного материала;</w:t>
      </w:r>
    </w:p>
    <w:p w:rsidR="004D2304" w:rsidRPr="00F51B9B" w:rsidRDefault="004D2304" w:rsidP="009C0DB9">
      <w:pPr>
        <w:pStyle w:val="Style23"/>
        <w:widowControl/>
        <w:numPr>
          <w:ilvl w:val="0"/>
          <w:numId w:val="35"/>
        </w:numPr>
        <w:spacing w:before="5" w:line="240" w:lineRule="auto"/>
        <w:ind w:left="426" w:hanging="426"/>
        <w:rPr>
          <w:rStyle w:val="FontStyle152"/>
          <w:sz w:val="24"/>
          <w:szCs w:val="24"/>
        </w:rPr>
      </w:pPr>
      <w:r w:rsidRPr="00F51B9B">
        <w:rPr>
          <w:rStyle w:val="FontStyle152"/>
          <w:sz w:val="24"/>
          <w:szCs w:val="24"/>
        </w:rPr>
        <w:t>знание названий компонентов сложения, вычитания, умножения, деления;</w:t>
      </w:r>
    </w:p>
    <w:p w:rsidR="004D2304" w:rsidRPr="00F51B9B" w:rsidRDefault="004D2304" w:rsidP="009C0DB9">
      <w:pPr>
        <w:pStyle w:val="Style23"/>
        <w:widowControl/>
        <w:numPr>
          <w:ilvl w:val="0"/>
          <w:numId w:val="35"/>
        </w:numPr>
        <w:spacing w:before="5" w:line="240" w:lineRule="auto"/>
        <w:ind w:left="426" w:hanging="426"/>
        <w:rPr>
          <w:rStyle w:val="FontStyle152"/>
          <w:sz w:val="24"/>
          <w:szCs w:val="24"/>
        </w:rPr>
      </w:pPr>
      <w:r w:rsidRPr="00F51B9B">
        <w:rPr>
          <w:rStyle w:val="FontStyle152"/>
          <w:sz w:val="24"/>
          <w:szCs w:val="24"/>
        </w:rPr>
        <w:t>понимание смысла арифметических действий сложения и вычитания, умножения и деления (на равные части).</w:t>
      </w:r>
    </w:p>
    <w:p w:rsidR="004D2304" w:rsidRPr="00F51B9B" w:rsidRDefault="004D2304" w:rsidP="009C0DB9">
      <w:pPr>
        <w:pStyle w:val="Style23"/>
        <w:widowControl/>
        <w:numPr>
          <w:ilvl w:val="0"/>
          <w:numId w:val="35"/>
        </w:numPr>
        <w:spacing w:before="67" w:line="240" w:lineRule="auto"/>
        <w:ind w:left="426" w:hanging="426"/>
        <w:jc w:val="left"/>
        <w:rPr>
          <w:rStyle w:val="FontStyle152"/>
          <w:sz w:val="24"/>
          <w:szCs w:val="24"/>
        </w:rPr>
      </w:pPr>
      <w:r w:rsidRPr="00F51B9B">
        <w:rPr>
          <w:rStyle w:val="FontStyle152"/>
          <w:sz w:val="24"/>
          <w:szCs w:val="24"/>
        </w:rPr>
        <w:t>знание таблицы умножения однозначных чисел до 5;</w:t>
      </w:r>
    </w:p>
    <w:p w:rsidR="004D2304" w:rsidRPr="00F51B9B" w:rsidRDefault="004D2304" w:rsidP="009C0DB9">
      <w:pPr>
        <w:pStyle w:val="Style23"/>
        <w:widowControl/>
        <w:numPr>
          <w:ilvl w:val="0"/>
          <w:numId w:val="35"/>
        </w:numPr>
        <w:spacing w:before="5" w:line="240" w:lineRule="auto"/>
        <w:ind w:left="426" w:hanging="426"/>
        <w:rPr>
          <w:rStyle w:val="FontStyle152"/>
          <w:sz w:val="24"/>
          <w:szCs w:val="24"/>
        </w:rPr>
      </w:pPr>
      <w:r w:rsidRPr="00F51B9B">
        <w:rPr>
          <w:rStyle w:val="FontStyle152"/>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4D2304" w:rsidRPr="00F51B9B" w:rsidRDefault="004D2304" w:rsidP="009C0DB9">
      <w:pPr>
        <w:pStyle w:val="Style23"/>
        <w:widowControl/>
        <w:numPr>
          <w:ilvl w:val="0"/>
          <w:numId w:val="35"/>
        </w:numPr>
        <w:spacing w:line="240" w:lineRule="auto"/>
        <w:ind w:left="426" w:hanging="426"/>
        <w:jc w:val="left"/>
        <w:rPr>
          <w:rStyle w:val="FontStyle152"/>
          <w:sz w:val="24"/>
          <w:szCs w:val="24"/>
        </w:rPr>
      </w:pPr>
      <w:r w:rsidRPr="00F51B9B">
        <w:rPr>
          <w:rStyle w:val="FontStyle152"/>
          <w:sz w:val="24"/>
          <w:szCs w:val="24"/>
        </w:rPr>
        <w:t>знание порядка действий в примерах в два арифметических действия;</w:t>
      </w:r>
    </w:p>
    <w:p w:rsidR="004D2304" w:rsidRPr="00F51B9B" w:rsidRDefault="004D2304" w:rsidP="009C0DB9">
      <w:pPr>
        <w:pStyle w:val="Style23"/>
        <w:widowControl/>
        <w:numPr>
          <w:ilvl w:val="0"/>
          <w:numId w:val="35"/>
        </w:numPr>
        <w:spacing w:before="5" w:line="240" w:lineRule="auto"/>
        <w:ind w:left="426" w:hanging="426"/>
        <w:rPr>
          <w:rStyle w:val="FontStyle152"/>
          <w:sz w:val="24"/>
          <w:szCs w:val="24"/>
        </w:rPr>
      </w:pPr>
      <w:r w:rsidRPr="00F51B9B">
        <w:rPr>
          <w:rStyle w:val="FontStyle152"/>
          <w:sz w:val="24"/>
          <w:szCs w:val="24"/>
        </w:rPr>
        <w:t>знание и применение переместительного свойства сложения и умножения;</w:t>
      </w:r>
    </w:p>
    <w:p w:rsidR="004D2304" w:rsidRPr="00F51B9B" w:rsidRDefault="004D2304" w:rsidP="009C0DB9">
      <w:pPr>
        <w:pStyle w:val="Style23"/>
        <w:widowControl/>
        <w:numPr>
          <w:ilvl w:val="0"/>
          <w:numId w:val="35"/>
        </w:numPr>
        <w:spacing w:line="240" w:lineRule="auto"/>
        <w:ind w:left="426" w:hanging="426"/>
        <w:rPr>
          <w:rStyle w:val="FontStyle152"/>
          <w:sz w:val="24"/>
          <w:szCs w:val="24"/>
        </w:rPr>
      </w:pPr>
      <w:r w:rsidRPr="00F51B9B">
        <w:rPr>
          <w:rStyle w:val="FontStyle152"/>
          <w:sz w:val="24"/>
          <w:szCs w:val="24"/>
        </w:rPr>
        <w:t>выполнение устных и письменных действий сложения и вычитания чисел в пределах 100;</w:t>
      </w:r>
    </w:p>
    <w:p w:rsidR="004D2304" w:rsidRPr="00F51B9B" w:rsidRDefault="004D2304" w:rsidP="009C0DB9">
      <w:pPr>
        <w:pStyle w:val="Style23"/>
        <w:widowControl/>
        <w:numPr>
          <w:ilvl w:val="0"/>
          <w:numId w:val="35"/>
        </w:numPr>
        <w:spacing w:line="240" w:lineRule="auto"/>
        <w:ind w:left="426" w:hanging="426"/>
        <w:rPr>
          <w:rStyle w:val="FontStyle152"/>
          <w:sz w:val="24"/>
          <w:szCs w:val="24"/>
        </w:rPr>
      </w:pPr>
      <w:r w:rsidRPr="00F51B9B">
        <w:rPr>
          <w:rStyle w:val="FontStyle152"/>
          <w:sz w:val="24"/>
          <w:szCs w:val="24"/>
        </w:rPr>
        <w:t>знание единиц измерения (меры) стоимости, длины, массы, времени и их соотношения;</w:t>
      </w:r>
    </w:p>
    <w:p w:rsidR="004D2304" w:rsidRPr="00F51B9B" w:rsidRDefault="004D2304" w:rsidP="009C0DB9">
      <w:pPr>
        <w:pStyle w:val="Style23"/>
        <w:widowControl/>
        <w:numPr>
          <w:ilvl w:val="0"/>
          <w:numId w:val="35"/>
        </w:numPr>
        <w:spacing w:before="5" w:line="240" w:lineRule="auto"/>
        <w:ind w:left="426" w:hanging="426"/>
        <w:rPr>
          <w:rStyle w:val="FontStyle152"/>
          <w:sz w:val="24"/>
          <w:szCs w:val="24"/>
        </w:rPr>
      </w:pPr>
      <w:r w:rsidRPr="00F51B9B">
        <w:rPr>
          <w:rStyle w:val="FontStyle152"/>
          <w:sz w:val="24"/>
          <w:szCs w:val="24"/>
        </w:rPr>
        <w:t>различение чисел, полученных при счете и измерении, запись числа, полученного при измерении двумя мерами;</w:t>
      </w:r>
    </w:p>
    <w:p w:rsidR="004D2304" w:rsidRPr="00F51B9B" w:rsidRDefault="004D2304" w:rsidP="009C0DB9">
      <w:pPr>
        <w:pStyle w:val="Style23"/>
        <w:widowControl/>
        <w:numPr>
          <w:ilvl w:val="0"/>
          <w:numId w:val="35"/>
        </w:numPr>
        <w:spacing w:before="5" w:line="240" w:lineRule="auto"/>
        <w:ind w:left="426" w:hanging="426"/>
        <w:rPr>
          <w:rStyle w:val="FontStyle152"/>
          <w:sz w:val="24"/>
          <w:szCs w:val="24"/>
        </w:rPr>
      </w:pPr>
      <w:r w:rsidRPr="00F51B9B">
        <w:rPr>
          <w:rStyle w:val="FontStyle152"/>
          <w:sz w:val="24"/>
          <w:szCs w:val="24"/>
        </w:rPr>
        <w:t>пользование календарем для установления порядка месяцев в году, количества суток в месяцах;</w:t>
      </w:r>
    </w:p>
    <w:p w:rsidR="004D2304" w:rsidRPr="00F51B9B" w:rsidRDefault="004D2304" w:rsidP="009C0DB9">
      <w:pPr>
        <w:pStyle w:val="Style23"/>
        <w:widowControl/>
        <w:numPr>
          <w:ilvl w:val="0"/>
          <w:numId w:val="35"/>
        </w:numPr>
        <w:spacing w:line="240" w:lineRule="auto"/>
        <w:ind w:left="426" w:hanging="426"/>
        <w:jc w:val="left"/>
        <w:rPr>
          <w:rStyle w:val="FontStyle152"/>
          <w:sz w:val="24"/>
          <w:szCs w:val="24"/>
        </w:rPr>
      </w:pPr>
      <w:r w:rsidRPr="00F51B9B">
        <w:rPr>
          <w:rStyle w:val="FontStyle152"/>
          <w:sz w:val="24"/>
          <w:szCs w:val="24"/>
        </w:rPr>
        <w:t>определение времени по часам (одним способом);</w:t>
      </w:r>
    </w:p>
    <w:p w:rsidR="004D2304" w:rsidRPr="00F51B9B" w:rsidRDefault="004D2304" w:rsidP="009C0DB9">
      <w:pPr>
        <w:pStyle w:val="Style23"/>
        <w:widowControl/>
        <w:numPr>
          <w:ilvl w:val="0"/>
          <w:numId w:val="35"/>
        </w:numPr>
        <w:spacing w:before="5" w:line="240" w:lineRule="auto"/>
        <w:ind w:left="426" w:hanging="426"/>
        <w:rPr>
          <w:rStyle w:val="FontStyle152"/>
          <w:sz w:val="24"/>
          <w:szCs w:val="24"/>
        </w:rPr>
      </w:pPr>
      <w:r w:rsidRPr="00F51B9B">
        <w:rPr>
          <w:rStyle w:val="FontStyle152"/>
          <w:sz w:val="24"/>
          <w:szCs w:val="24"/>
        </w:rPr>
        <w:t>решение, составление, иллюстрирование изученных простых арифметических задач;</w:t>
      </w:r>
    </w:p>
    <w:p w:rsidR="004D2304" w:rsidRPr="00F51B9B" w:rsidRDefault="004D2304" w:rsidP="009C0DB9">
      <w:pPr>
        <w:pStyle w:val="Style23"/>
        <w:widowControl/>
        <w:numPr>
          <w:ilvl w:val="0"/>
          <w:numId w:val="35"/>
        </w:numPr>
        <w:spacing w:before="5" w:line="240" w:lineRule="auto"/>
        <w:ind w:left="426" w:hanging="426"/>
        <w:rPr>
          <w:rStyle w:val="FontStyle152"/>
          <w:sz w:val="24"/>
          <w:szCs w:val="24"/>
        </w:rPr>
      </w:pPr>
      <w:r w:rsidRPr="00F51B9B">
        <w:rPr>
          <w:rStyle w:val="FontStyle152"/>
          <w:sz w:val="24"/>
          <w:szCs w:val="24"/>
        </w:rPr>
        <w:t>решение составных арифметических задач в два действия (с помощью учителя);</w:t>
      </w:r>
    </w:p>
    <w:p w:rsidR="004D2304" w:rsidRPr="00F51B9B" w:rsidRDefault="004D2304" w:rsidP="009C0DB9">
      <w:pPr>
        <w:pStyle w:val="Style23"/>
        <w:widowControl/>
        <w:numPr>
          <w:ilvl w:val="0"/>
          <w:numId w:val="35"/>
        </w:numPr>
        <w:spacing w:line="240" w:lineRule="auto"/>
        <w:ind w:left="426" w:hanging="426"/>
        <w:rPr>
          <w:rStyle w:val="FontStyle152"/>
          <w:sz w:val="24"/>
          <w:szCs w:val="24"/>
        </w:rPr>
      </w:pPr>
      <w:r w:rsidRPr="00F51B9B">
        <w:rPr>
          <w:rStyle w:val="FontStyle152"/>
          <w:sz w:val="24"/>
          <w:szCs w:val="24"/>
        </w:rPr>
        <w:t>различение замкнутых, незамкнутых кривых, ломаных линий; вычисление длины ломаной;</w:t>
      </w:r>
    </w:p>
    <w:p w:rsidR="004D2304" w:rsidRPr="00F51B9B" w:rsidRDefault="004D2304" w:rsidP="009C0DB9">
      <w:pPr>
        <w:pStyle w:val="Style23"/>
        <w:widowControl/>
        <w:numPr>
          <w:ilvl w:val="0"/>
          <w:numId w:val="35"/>
        </w:numPr>
        <w:spacing w:line="240" w:lineRule="auto"/>
        <w:ind w:left="426" w:hanging="426"/>
        <w:rPr>
          <w:rStyle w:val="FontStyle152"/>
          <w:sz w:val="24"/>
          <w:szCs w:val="24"/>
        </w:rPr>
      </w:pPr>
      <w:r w:rsidRPr="00F51B9B">
        <w:rPr>
          <w:rStyle w:val="FontStyle152"/>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4D2304" w:rsidRPr="00F51B9B" w:rsidRDefault="004D2304" w:rsidP="009C0DB9">
      <w:pPr>
        <w:pStyle w:val="Style23"/>
        <w:widowControl/>
        <w:numPr>
          <w:ilvl w:val="0"/>
          <w:numId w:val="35"/>
        </w:numPr>
        <w:spacing w:line="240" w:lineRule="auto"/>
        <w:ind w:left="426" w:hanging="426"/>
        <w:rPr>
          <w:rStyle w:val="FontStyle152"/>
          <w:sz w:val="24"/>
          <w:szCs w:val="24"/>
        </w:rPr>
      </w:pPr>
      <w:r w:rsidRPr="00F51B9B">
        <w:rPr>
          <w:rStyle w:val="FontStyle152"/>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4D2304" w:rsidRPr="00F51B9B" w:rsidRDefault="004D2304" w:rsidP="009C0DB9">
      <w:pPr>
        <w:pStyle w:val="Style23"/>
        <w:widowControl/>
        <w:numPr>
          <w:ilvl w:val="0"/>
          <w:numId w:val="35"/>
        </w:numPr>
        <w:spacing w:line="240" w:lineRule="auto"/>
        <w:ind w:left="426" w:hanging="426"/>
        <w:rPr>
          <w:rStyle w:val="FontStyle152"/>
          <w:sz w:val="24"/>
          <w:szCs w:val="24"/>
        </w:rPr>
      </w:pPr>
      <w:r w:rsidRPr="00F51B9B">
        <w:rPr>
          <w:rStyle w:val="FontStyle152"/>
          <w:sz w:val="24"/>
          <w:szCs w:val="24"/>
        </w:rPr>
        <w:t>различение окружности и круга, вычерчивание окружности разных радиусов.</w:t>
      </w:r>
    </w:p>
    <w:p w:rsidR="008D7752" w:rsidRDefault="008D7752" w:rsidP="004D2304">
      <w:pPr>
        <w:pStyle w:val="Style23"/>
        <w:widowControl/>
        <w:spacing w:line="240" w:lineRule="auto"/>
        <w:ind w:left="710" w:firstLine="0"/>
        <w:jc w:val="left"/>
        <w:rPr>
          <w:rStyle w:val="FontStyle152"/>
          <w:sz w:val="24"/>
          <w:szCs w:val="24"/>
          <w:u w:val="single"/>
        </w:rPr>
      </w:pPr>
    </w:p>
    <w:p w:rsidR="004D2304" w:rsidRPr="00F51B9B" w:rsidRDefault="004D2304" w:rsidP="004D2304">
      <w:pPr>
        <w:pStyle w:val="Style23"/>
        <w:widowControl/>
        <w:spacing w:line="240" w:lineRule="auto"/>
        <w:ind w:left="710" w:firstLine="0"/>
        <w:jc w:val="left"/>
        <w:rPr>
          <w:rStyle w:val="FontStyle152"/>
          <w:sz w:val="24"/>
          <w:szCs w:val="24"/>
          <w:u w:val="single"/>
        </w:rPr>
      </w:pPr>
      <w:r w:rsidRPr="00F51B9B">
        <w:rPr>
          <w:rStyle w:val="FontStyle152"/>
          <w:sz w:val="24"/>
          <w:szCs w:val="24"/>
          <w:u w:val="single"/>
        </w:rPr>
        <w:t>Достаточный уровень:</w:t>
      </w:r>
    </w:p>
    <w:p w:rsidR="004D2304" w:rsidRPr="00F51B9B" w:rsidRDefault="004D2304" w:rsidP="009C0DB9">
      <w:pPr>
        <w:pStyle w:val="Style23"/>
        <w:widowControl/>
        <w:numPr>
          <w:ilvl w:val="0"/>
          <w:numId w:val="36"/>
        </w:numPr>
        <w:spacing w:before="67" w:line="240" w:lineRule="auto"/>
        <w:ind w:left="426" w:hanging="426"/>
        <w:jc w:val="left"/>
        <w:rPr>
          <w:rStyle w:val="FontStyle152"/>
          <w:sz w:val="24"/>
          <w:szCs w:val="24"/>
        </w:rPr>
      </w:pPr>
      <w:r w:rsidRPr="00F51B9B">
        <w:rPr>
          <w:rStyle w:val="FontStyle152"/>
          <w:sz w:val="24"/>
          <w:szCs w:val="24"/>
        </w:rPr>
        <w:t>знание числового ряда 1—100 в прямом и обратном порядке;</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счет, присчитыванием, отсчитыванием по единице и равными числовыми группами в пределах 100;</w:t>
      </w:r>
    </w:p>
    <w:p w:rsidR="004D2304" w:rsidRPr="00F51B9B" w:rsidRDefault="004D2304" w:rsidP="009C0DB9">
      <w:pPr>
        <w:pStyle w:val="Style23"/>
        <w:widowControl/>
        <w:numPr>
          <w:ilvl w:val="0"/>
          <w:numId w:val="36"/>
        </w:numPr>
        <w:spacing w:line="240" w:lineRule="auto"/>
        <w:ind w:left="426" w:hanging="426"/>
        <w:rPr>
          <w:rStyle w:val="FontStyle152"/>
          <w:sz w:val="24"/>
          <w:szCs w:val="24"/>
        </w:rPr>
      </w:pPr>
      <w:r w:rsidRPr="00F51B9B">
        <w:rPr>
          <w:rStyle w:val="FontStyle152"/>
          <w:sz w:val="24"/>
          <w:szCs w:val="24"/>
        </w:rPr>
        <w:t>откладывание любых чисел в пределах 100 с использованием счетного материала;</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знание названия компонентов сложения, вычитания, умножения, деления;</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4D2304" w:rsidRPr="00F51B9B" w:rsidRDefault="004D2304" w:rsidP="009C0DB9">
      <w:pPr>
        <w:pStyle w:val="Style23"/>
        <w:widowControl/>
        <w:numPr>
          <w:ilvl w:val="0"/>
          <w:numId w:val="36"/>
        </w:numPr>
        <w:spacing w:line="240" w:lineRule="auto"/>
        <w:ind w:left="426" w:hanging="426"/>
        <w:rPr>
          <w:rStyle w:val="FontStyle152"/>
          <w:sz w:val="24"/>
          <w:szCs w:val="24"/>
        </w:rPr>
      </w:pPr>
      <w:r w:rsidRPr="00F51B9B">
        <w:rPr>
          <w:rStyle w:val="FontStyle152"/>
          <w:sz w:val="24"/>
          <w:szCs w:val="24"/>
        </w:rPr>
        <w:t>знание таблицы умножения всех однозначных чисел и числа 10; правила умножения чисел 1 и 0, на 1 и 0, деления 0 и деления на 1, на 10;</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4D2304" w:rsidRPr="00F51B9B" w:rsidRDefault="004D2304" w:rsidP="009C0DB9">
      <w:pPr>
        <w:pStyle w:val="Style23"/>
        <w:widowControl/>
        <w:numPr>
          <w:ilvl w:val="0"/>
          <w:numId w:val="36"/>
        </w:numPr>
        <w:spacing w:before="5" w:line="240" w:lineRule="auto"/>
        <w:ind w:left="426" w:hanging="426"/>
        <w:jc w:val="left"/>
        <w:rPr>
          <w:rStyle w:val="FontStyle152"/>
          <w:sz w:val="24"/>
          <w:szCs w:val="24"/>
        </w:rPr>
      </w:pPr>
      <w:r w:rsidRPr="00F51B9B">
        <w:rPr>
          <w:rStyle w:val="FontStyle152"/>
          <w:sz w:val="24"/>
          <w:szCs w:val="24"/>
        </w:rPr>
        <w:t>знание порядка действий в примерах в два арифметических действия;</w:t>
      </w:r>
    </w:p>
    <w:p w:rsidR="004D2304" w:rsidRPr="00F51B9B" w:rsidRDefault="004D2304" w:rsidP="009C0DB9">
      <w:pPr>
        <w:pStyle w:val="Style23"/>
        <w:widowControl/>
        <w:numPr>
          <w:ilvl w:val="0"/>
          <w:numId w:val="36"/>
        </w:numPr>
        <w:spacing w:line="240" w:lineRule="auto"/>
        <w:ind w:left="426" w:hanging="426"/>
        <w:rPr>
          <w:rStyle w:val="FontStyle152"/>
          <w:sz w:val="24"/>
          <w:szCs w:val="24"/>
        </w:rPr>
      </w:pPr>
      <w:r w:rsidRPr="00F51B9B">
        <w:rPr>
          <w:rStyle w:val="FontStyle152"/>
          <w:sz w:val="24"/>
          <w:szCs w:val="24"/>
        </w:rPr>
        <w:t>знание и применение переместительного свойство сложения и умножения;</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выполнение устных и письменных действий сложения и вычитания чисел в пределах 100;</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знание единиц (мер) измерения стоимости, длины, массы, времени и их соотношения;</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4D2304" w:rsidRPr="00F51B9B" w:rsidRDefault="004D2304" w:rsidP="009C0DB9">
      <w:pPr>
        <w:pStyle w:val="Style23"/>
        <w:widowControl/>
        <w:numPr>
          <w:ilvl w:val="0"/>
          <w:numId w:val="36"/>
        </w:numPr>
        <w:spacing w:before="5" w:line="240" w:lineRule="auto"/>
        <w:ind w:left="426" w:hanging="426"/>
        <w:jc w:val="left"/>
        <w:rPr>
          <w:rStyle w:val="FontStyle152"/>
          <w:sz w:val="24"/>
          <w:szCs w:val="24"/>
        </w:rPr>
      </w:pPr>
      <w:r w:rsidRPr="00F51B9B">
        <w:rPr>
          <w:rStyle w:val="FontStyle152"/>
          <w:sz w:val="24"/>
          <w:szCs w:val="24"/>
        </w:rPr>
        <w:t>определение времени по часам тремя способами с точностью до 1 мин;</w:t>
      </w:r>
    </w:p>
    <w:p w:rsidR="004D2304" w:rsidRPr="00F51B9B" w:rsidRDefault="004D2304" w:rsidP="009C0DB9">
      <w:pPr>
        <w:pStyle w:val="Style23"/>
        <w:widowControl/>
        <w:numPr>
          <w:ilvl w:val="0"/>
          <w:numId w:val="36"/>
        </w:numPr>
        <w:spacing w:before="67" w:line="240" w:lineRule="auto"/>
        <w:ind w:left="426" w:hanging="426"/>
        <w:rPr>
          <w:rStyle w:val="FontStyle152"/>
          <w:sz w:val="24"/>
          <w:szCs w:val="24"/>
        </w:rPr>
      </w:pPr>
      <w:r w:rsidRPr="00F51B9B">
        <w:rPr>
          <w:rStyle w:val="FontStyle152"/>
          <w:sz w:val="24"/>
          <w:szCs w:val="24"/>
        </w:rPr>
        <w:t>решение, составление, иллюстрирование всех изученных простых арифметических задач;</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краткая запись, моделирование содержания, решение составных арифметических задач в два действия;</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t>различение замкнутых, незамкнутых кривых, ломаных линий; вычисление длины ломаной;</w:t>
      </w:r>
    </w:p>
    <w:p w:rsidR="004D2304" w:rsidRPr="00F51B9B" w:rsidRDefault="004D2304" w:rsidP="009C0DB9">
      <w:pPr>
        <w:pStyle w:val="Style23"/>
        <w:widowControl/>
        <w:numPr>
          <w:ilvl w:val="0"/>
          <w:numId w:val="36"/>
        </w:numPr>
        <w:spacing w:line="240" w:lineRule="auto"/>
        <w:ind w:left="426" w:hanging="426"/>
        <w:rPr>
          <w:rStyle w:val="FontStyle152"/>
          <w:sz w:val="24"/>
          <w:szCs w:val="24"/>
        </w:rPr>
      </w:pPr>
      <w:r w:rsidRPr="00F51B9B">
        <w:rPr>
          <w:rStyle w:val="FontStyle152"/>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4D2304" w:rsidRPr="00F51B9B" w:rsidRDefault="004D2304" w:rsidP="009C0DB9">
      <w:pPr>
        <w:pStyle w:val="Style23"/>
        <w:widowControl/>
        <w:numPr>
          <w:ilvl w:val="0"/>
          <w:numId w:val="36"/>
        </w:numPr>
        <w:spacing w:before="5" w:line="240" w:lineRule="auto"/>
        <w:ind w:left="426" w:hanging="426"/>
        <w:rPr>
          <w:rStyle w:val="FontStyle152"/>
          <w:sz w:val="24"/>
          <w:szCs w:val="24"/>
        </w:rPr>
      </w:pPr>
      <w:r w:rsidRPr="00F51B9B">
        <w:rPr>
          <w:rStyle w:val="FontStyle152"/>
          <w:sz w:val="24"/>
          <w:szCs w:val="24"/>
        </w:rPr>
        <w:lastRenderedPageBreak/>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4D2304" w:rsidRPr="00F51B9B" w:rsidRDefault="004D2304" w:rsidP="009C0DB9">
      <w:pPr>
        <w:pStyle w:val="Style23"/>
        <w:widowControl/>
        <w:numPr>
          <w:ilvl w:val="0"/>
          <w:numId w:val="36"/>
        </w:numPr>
        <w:spacing w:before="5" w:line="240" w:lineRule="auto"/>
        <w:ind w:left="426" w:hanging="426"/>
        <w:jc w:val="left"/>
        <w:rPr>
          <w:rStyle w:val="FontStyle152"/>
          <w:sz w:val="24"/>
          <w:szCs w:val="24"/>
        </w:rPr>
      </w:pPr>
      <w:r w:rsidRPr="00F51B9B">
        <w:rPr>
          <w:rStyle w:val="FontStyle152"/>
          <w:sz w:val="24"/>
          <w:szCs w:val="24"/>
        </w:rPr>
        <w:t>вычерчивание окружности разных радиусов, различение окружности и</w:t>
      </w:r>
    </w:p>
    <w:p w:rsidR="004D2304" w:rsidRDefault="004D2304" w:rsidP="009C0DB9">
      <w:pPr>
        <w:pStyle w:val="Style8"/>
        <w:widowControl/>
        <w:numPr>
          <w:ilvl w:val="0"/>
          <w:numId w:val="36"/>
        </w:numPr>
        <w:spacing w:before="10" w:line="240" w:lineRule="auto"/>
        <w:ind w:left="426" w:hanging="426"/>
        <w:rPr>
          <w:rStyle w:val="FontStyle152"/>
          <w:sz w:val="24"/>
          <w:szCs w:val="24"/>
        </w:rPr>
      </w:pPr>
      <w:r w:rsidRPr="00F51B9B">
        <w:rPr>
          <w:rStyle w:val="FontStyle152"/>
          <w:sz w:val="24"/>
          <w:szCs w:val="24"/>
        </w:rPr>
        <w:t>круга.</w:t>
      </w:r>
    </w:p>
    <w:p w:rsidR="008D7752" w:rsidRPr="00F51B9B" w:rsidRDefault="008D7752" w:rsidP="008D7752">
      <w:pPr>
        <w:pStyle w:val="Style8"/>
        <w:widowControl/>
        <w:spacing w:before="10" w:line="240" w:lineRule="auto"/>
        <w:ind w:left="426"/>
        <w:rPr>
          <w:rStyle w:val="FontStyle152"/>
          <w:sz w:val="24"/>
          <w:szCs w:val="24"/>
        </w:rPr>
      </w:pPr>
    </w:p>
    <w:p w:rsidR="004D2304" w:rsidRPr="00F51B9B" w:rsidRDefault="004D2304" w:rsidP="004D2304">
      <w:pPr>
        <w:pStyle w:val="Style31"/>
        <w:widowControl/>
        <w:spacing w:before="10" w:line="240" w:lineRule="auto"/>
        <w:ind w:left="691"/>
        <w:jc w:val="left"/>
        <w:rPr>
          <w:rStyle w:val="FontStyle153"/>
          <w:sz w:val="24"/>
          <w:szCs w:val="24"/>
        </w:rPr>
      </w:pPr>
      <w:r w:rsidRPr="00016678">
        <w:rPr>
          <w:rStyle w:val="FontStyle153"/>
          <w:sz w:val="24"/>
          <w:szCs w:val="24"/>
        </w:rPr>
        <w:t>Мир природы и человека</w:t>
      </w:r>
    </w:p>
    <w:p w:rsidR="004D2304" w:rsidRPr="00F51B9B" w:rsidRDefault="004D2304" w:rsidP="004D2304">
      <w:pPr>
        <w:pStyle w:val="Style23"/>
        <w:widowControl/>
        <w:spacing w:line="240" w:lineRule="auto"/>
        <w:ind w:left="701" w:firstLine="0"/>
        <w:jc w:val="left"/>
        <w:rPr>
          <w:rStyle w:val="FontStyle152"/>
          <w:sz w:val="24"/>
          <w:szCs w:val="24"/>
          <w:u w:val="single"/>
        </w:rPr>
      </w:pPr>
      <w:r w:rsidRPr="00F51B9B">
        <w:rPr>
          <w:rStyle w:val="FontStyle152"/>
          <w:sz w:val="24"/>
          <w:szCs w:val="24"/>
          <w:u w:val="single"/>
        </w:rPr>
        <w:t>Минимальный уровень:</w:t>
      </w:r>
    </w:p>
    <w:p w:rsidR="004D2304" w:rsidRPr="00F51B9B" w:rsidRDefault="004D2304" w:rsidP="009C0DB9">
      <w:pPr>
        <w:pStyle w:val="Style23"/>
        <w:widowControl/>
        <w:numPr>
          <w:ilvl w:val="0"/>
          <w:numId w:val="37"/>
        </w:numPr>
        <w:spacing w:line="240" w:lineRule="auto"/>
        <w:ind w:left="426" w:hanging="426"/>
        <w:jc w:val="left"/>
        <w:rPr>
          <w:rStyle w:val="FontStyle152"/>
          <w:sz w:val="24"/>
          <w:szCs w:val="24"/>
        </w:rPr>
      </w:pPr>
      <w:r w:rsidRPr="00F51B9B">
        <w:rPr>
          <w:rStyle w:val="FontStyle152"/>
          <w:sz w:val="24"/>
          <w:szCs w:val="24"/>
        </w:rPr>
        <w:t>представления о назначении объектов изучения;</w:t>
      </w:r>
    </w:p>
    <w:p w:rsidR="004D2304" w:rsidRPr="00F51B9B" w:rsidRDefault="004D2304" w:rsidP="009C0DB9">
      <w:pPr>
        <w:pStyle w:val="Style23"/>
        <w:widowControl/>
        <w:numPr>
          <w:ilvl w:val="0"/>
          <w:numId w:val="37"/>
        </w:numPr>
        <w:spacing w:before="5" w:line="240" w:lineRule="auto"/>
        <w:ind w:left="426" w:hanging="426"/>
        <w:rPr>
          <w:rStyle w:val="FontStyle152"/>
          <w:sz w:val="24"/>
          <w:szCs w:val="24"/>
        </w:rPr>
      </w:pPr>
      <w:r w:rsidRPr="00F51B9B">
        <w:rPr>
          <w:rStyle w:val="FontStyle152"/>
          <w:sz w:val="24"/>
          <w:szCs w:val="24"/>
        </w:rPr>
        <w:t>узнавание и называние изученных объектов на иллюстрациях, фотографиях;</w:t>
      </w:r>
    </w:p>
    <w:p w:rsidR="004D2304" w:rsidRPr="00F51B9B" w:rsidRDefault="004D2304" w:rsidP="009C0DB9">
      <w:pPr>
        <w:pStyle w:val="Style23"/>
        <w:widowControl/>
        <w:numPr>
          <w:ilvl w:val="0"/>
          <w:numId w:val="37"/>
        </w:numPr>
        <w:spacing w:line="240" w:lineRule="auto"/>
        <w:ind w:left="426" w:hanging="426"/>
        <w:rPr>
          <w:rStyle w:val="FontStyle152"/>
          <w:sz w:val="24"/>
          <w:szCs w:val="24"/>
        </w:rPr>
      </w:pPr>
      <w:r w:rsidRPr="00F51B9B">
        <w:rPr>
          <w:rStyle w:val="FontStyle152"/>
          <w:sz w:val="24"/>
          <w:szCs w:val="24"/>
        </w:rPr>
        <w:t>отнесение изученных объектов к определенным группам (видо-родовые понятия);</w:t>
      </w:r>
    </w:p>
    <w:p w:rsidR="004D2304" w:rsidRPr="00F51B9B" w:rsidRDefault="004D2304" w:rsidP="009C0DB9">
      <w:pPr>
        <w:pStyle w:val="Style23"/>
        <w:widowControl/>
        <w:numPr>
          <w:ilvl w:val="0"/>
          <w:numId w:val="37"/>
        </w:numPr>
        <w:spacing w:line="240" w:lineRule="auto"/>
        <w:ind w:left="426" w:hanging="426"/>
        <w:rPr>
          <w:rStyle w:val="FontStyle152"/>
          <w:sz w:val="24"/>
          <w:szCs w:val="24"/>
        </w:rPr>
      </w:pPr>
      <w:r w:rsidRPr="00F51B9B">
        <w:rPr>
          <w:rStyle w:val="FontStyle152"/>
          <w:sz w:val="24"/>
          <w:szCs w:val="24"/>
        </w:rPr>
        <w:t>называние сходных объектов, отнесенных к одной и той же изучаемой группе;</w:t>
      </w:r>
    </w:p>
    <w:p w:rsidR="004D2304" w:rsidRPr="00F51B9B" w:rsidRDefault="004D2304" w:rsidP="009C0DB9">
      <w:pPr>
        <w:pStyle w:val="Style23"/>
        <w:widowControl/>
        <w:numPr>
          <w:ilvl w:val="0"/>
          <w:numId w:val="37"/>
        </w:numPr>
        <w:spacing w:before="5" w:line="240" w:lineRule="auto"/>
        <w:ind w:left="426" w:hanging="426"/>
        <w:rPr>
          <w:rStyle w:val="FontStyle152"/>
          <w:sz w:val="24"/>
          <w:szCs w:val="24"/>
        </w:rPr>
      </w:pPr>
      <w:r w:rsidRPr="00F51B9B">
        <w:rPr>
          <w:rStyle w:val="FontStyle152"/>
          <w:sz w:val="24"/>
          <w:szCs w:val="24"/>
        </w:rPr>
        <w:t>представления об элементарных правилах безопасного поведения в природе и обществе;</w:t>
      </w:r>
    </w:p>
    <w:p w:rsidR="004D2304" w:rsidRPr="00F51B9B" w:rsidRDefault="004D2304" w:rsidP="009C0DB9">
      <w:pPr>
        <w:pStyle w:val="Style23"/>
        <w:widowControl/>
        <w:numPr>
          <w:ilvl w:val="0"/>
          <w:numId w:val="37"/>
        </w:numPr>
        <w:spacing w:before="5" w:line="240" w:lineRule="auto"/>
        <w:ind w:left="426" w:hanging="426"/>
        <w:rPr>
          <w:rStyle w:val="FontStyle152"/>
          <w:sz w:val="24"/>
          <w:szCs w:val="24"/>
        </w:rPr>
      </w:pPr>
      <w:r w:rsidRPr="00F51B9B">
        <w:rPr>
          <w:rStyle w:val="FontStyle152"/>
          <w:sz w:val="24"/>
          <w:szCs w:val="24"/>
        </w:rPr>
        <w:t>знание требований к режиму дня школьника и понимание необходимости его выполнения;</w:t>
      </w:r>
    </w:p>
    <w:p w:rsidR="004D2304" w:rsidRPr="00F51B9B" w:rsidRDefault="004D2304" w:rsidP="009C0DB9">
      <w:pPr>
        <w:pStyle w:val="Style23"/>
        <w:widowControl/>
        <w:numPr>
          <w:ilvl w:val="0"/>
          <w:numId w:val="37"/>
        </w:numPr>
        <w:spacing w:line="240" w:lineRule="auto"/>
        <w:ind w:left="426" w:hanging="426"/>
        <w:rPr>
          <w:rStyle w:val="FontStyle152"/>
          <w:sz w:val="24"/>
          <w:szCs w:val="24"/>
        </w:rPr>
      </w:pPr>
      <w:r w:rsidRPr="00F51B9B">
        <w:rPr>
          <w:rStyle w:val="FontStyle152"/>
          <w:sz w:val="24"/>
          <w:szCs w:val="24"/>
        </w:rPr>
        <w:t>знание основных правил личной гигиены и выполнение их в повседневной жизни;</w:t>
      </w:r>
    </w:p>
    <w:p w:rsidR="004D2304" w:rsidRPr="00F51B9B" w:rsidRDefault="004D2304" w:rsidP="009C0DB9">
      <w:pPr>
        <w:pStyle w:val="Style23"/>
        <w:widowControl/>
        <w:numPr>
          <w:ilvl w:val="0"/>
          <w:numId w:val="37"/>
        </w:numPr>
        <w:spacing w:line="240" w:lineRule="auto"/>
        <w:ind w:left="426" w:hanging="426"/>
        <w:jc w:val="left"/>
        <w:rPr>
          <w:rStyle w:val="FontStyle152"/>
          <w:sz w:val="24"/>
          <w:szCs w:val="24"/>
        </w:rPr>
      </w:pPr>
      <w:r w:rsidRPr="00F51B9B">
        <w:rPr>
          <w:rStyle w:val="FontStyle152"/>
          <w:sz w:val="24"/>
          <w:szCs w:val="24"/>
        </w:rPr>
        <w:t>ухаживание за комнатными растениями; кормление зимующих птиц;</w:t>
      </w:r>
    </w:p>
    <w:p w:rsidR="004D2304" w:rsidRPr="00F51B9B" w:rsidRDefault="004D2304" w:rsidP="009C0DB9">
      <w:pPr>
        <w:pStyle w:val="Style23"/>
        <w:widowControl/>
        <w:numPr>
          <w:ilvl w:val="0"/>
          <w:numId w:val="37"/>
        </w:numPr>
        <w:spacing w:before="67" w:line="240" w:lineRule="auto"/>
        <w:ind w:left="426" w:hanging="426"/>
        <w:rPr>
          <w:rStyle w:val="FontStyle152"/>
          <w:sz w:val="24"/>
          <w:szCs w:val="24"/>
        </w:rPr>
      </w:pPr>
      <w:r w:rsidRPr="00F51B9B">
        <w:rPr>
          <w:rStyle w:val="FontStyle152"/>
          <w:sz w:val="24"/>
          <w:szCs w:val="24"/>
        </w:rPr>
        <w:t>составление повествовательного или описательного рассказа из 3-5 предложений об изученных объектах по предложенному плану;</w:t>
      </w:r>
    </w:p>
    <w:p w:rsidR="004D2304" w:rsidRDefault="004D2304" w:rsidP="009C0DB9">
      <w:pPr>
        <w:pStyle w:val="Style23"/>
        <w:widowControl/>
        <w:numPr>
          <w:ilvl w:val="0"/>
          <w:numId w:val="37"/>
        </w:numPr>
        <w:spacing w:before="10" w:line="240" w:lineRule="auto"/>
        <w:ind w:left="426" w:hanging="426"/>
        <w:rPr>
          <w:rStyle w:val="FontStyle152"/>
          <w:sz w:val="24"/>
          <w:szCs w:val="24"/>
        </w:rPr>
      </w:pPr>
      <w:r w:rsidRPr="00F51B9B">
        <w:rPr>
          <w:rStyle w:val="FontStyle152"/>
          <w:sz w:val="24"/>
          <w:szCs w:val="24"/>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8D7752" w:rsidRPr="00F51B9B" w:rsidRDefault="008D7752" w:rsidP="004D2304">
      <w:pPr>
        <w:pStyle w:val="Style23"/>
        <w:widowControl/>
        <w:spacing w:before="10" w:line="240" w:lineRule="auto"/>
        <w:ind w:firstLine="710"/>
        <w:rPr>
          <w:rStyle w:val="FontStyle152"/>
          <w:sz w:val="24"/>
          <w:szCs w:val="24"/>
        </w:rPr>
      </w:pPr>
    </w:p>
    <w:p w:rsidR="004D2304" w:rsidRPr="00F51B9B" w:rsidRDefault="004D2304" w:rsidP="004D2304">
      <w:pPr>
        <w:pStyle w:val="Style23"/>
        <w:widowControl/>
        <w:spacing w:before="5" w:line="240" w:lineRule="auto"/>
        <w:ind w:left="710" w:firstLine="0"/>
        <w:jc w:val="left"/>
        <w:rPr>
          <w:rStyle w:val="FontStyle152"/>
          <w:sz w:val="24"/>
          <w:szCs w:val="24"/>
          <w:u w:val="single"/>
        </w:rPr>
      </w:pPr>
      <w:r w:rsidRPr="00F51B9B">
        <w:rPr>
          <w:rStyle w:val="FontStyle152"/>
          <w:sz w:val="24"/>
          <w:szCs w:val="24"/>
          <w:u w:val="single"/>
        </w:rPr>
        <w:t>Достаточный уровень:</w:t>
      </w:r>
    </w:p>
    <w:p w:rsidR="004D2304" w:rsidRPr="00F51B9B" w:rsidRDefault="004D2304" w:rsidP="009C0DB9">
      <w:pPr>
        <w:pStyle w:val="Style23"/>
        <w:widowControl/>
        <w:numPr>
          <w:ilvl w:val="0"/>
          <w:numId w:val="38"/>
        </w:numPr>
        <w:spacing w:line="240" w:lineRule="auto"/>
        <w:ind w:left="426" w:hanging="426"/>
        <w:rPr>
          <w:rStyle w:val="FontStyle152"/>
          <w:sz w:val="24"/>
          <w:szCs w:val="24"/>
        </w:rPr>
      </w:pPr>
      <w:r w:rsidRPr="00F51B9B">
        <w:rPr>
          <w:rStyle w:val="FontStyle152"/>
          <w:sz w:val="24"/>
          <w:szCs w:val="24"/>
        </w:rPr>
        <w:t>представления о взаимосвязях между изученными объектами, их месте в окружающем мире;</w:t>
      </w:r>
    </w:p>
    <w:p w:rsidR="004D2304" w:rsidRPr="00F51B9B" w:rsidRDefault="004D2304" w:rsidP="009C0DB9">
      <w:pPr>
        <w:pStyle w:val="Style23"/>
        <w:widowControl/>
        <w:numPr>
          <w:ilvl w:val="0"/>
          <w:numId w:val="38"/>
        </w:numPr>
        <w:spacing w:line="240" w:lineRule="auto"/>
        <w:ind w:left="426" w:hanging="426"/>
        <w:rPr>
          <w:rStyle w:val="FontStyle152"/>
          <w:sz w:val="24"/>
          <w:szCs w:val="24"/>
        </w:rPr>
      </w:pPr>
      <w:r w:rsidRPr="00F51B9B">
        <w:rPr>
          <w:rStyle w:val="FontStyle152"/>
          <w:sz w:val="24"/>
          <w:szCs w:val="24"/>
        </w:rPr>
        <w:t>узнавание и называние изученных объектов в натуральном виде в естественных условиях;</w:t>
      </w:r>
    </w:p>
    <w:p w:rsidR="004D2304" w:rsidRPr="00F51B9B" w:rsidRDefault="004D2304" w:rsidP="009C0DB9">
      <w:pPr>
        <w:pStyle w:val="Style23"/>
        <w:widowControl/>
        <w:numPr>
          <w:ilvl w:val="0"/>
          <w:numId w:val="38"/>
        </w:numPr>
        <w:spacing w:before="5" w:line="240" w:lineRule="auto"/>
        <w:ind w:left="426" w:hanging="426"/>
        <w:rPr>
          <w:rStyle w:val="FontStyle152"/>
          <w:sz w:val="24"/>
          <w:szCs w:val="24"/>
        </w:rPr>
      </w:pPr>
      <w:r w:rsidRPr="00F51B9B">
        <w:rPr>
          <w:rStyle w:val="FontStyle152"/>
          <w:sz w:val="24"/>
          <w:szCs w:val="24"/>
        </w:rPr>
        <w:t>отнесение изученных объектов к определенным группам с учетом различных оснований для классификации;</w:t>
      </w:r>
    </w:p>
    <w:p w:rsidR="004D2304" w:rsidRPr="00F51B9B" w:rsidRDefault="004D2304" w:rsidP="009C0DB9">
      <w:pPr>
        <w:pStyle w:val="Style23"/>
        <w:widowControl/>
        <w:numPr>
          <w:ilvl w:val="0"/>
          <w:numId w:val="38"/>
        </w:numPr>
        <w:spacing w:before="5" w:line="240" w:lineRule="auto"/>
        <w:ind w:left="426" w:hanging="426"/>
        <w:jc w:val="left"/>
        <w:rPr>
          <w:rStyle w:val="FontStyle152"/>
          <w:sz w:val="24"/>
          <w:szCs w:val="24"/>
        </w:rPr>
      </w:pPr>
      <w:r w:rsidRPr="00F51B9B">
        <w:rPr>
          <w:rStyle w:val="FontStyle152"/>
          <w:sz w:val="24"/>
          <w:szCs w:val="24"/>
        </w:rPr>
        <w:t>развернутая характеристика своего отношения к изученным объектам;</w:t>
      </w:r>
    </w:p>
    <w:p w:rsidR="004D2304" w:rsidRPr="00F51B9B" w:rsidRDefault="004D2304" w:rsidP="009C0DB9">
      <w:pPr>
        <w:pStyle w:val="Style23"/>
        <w:widowControl/>
        <w:numPr>
          <w:ilvl w:val="0"/>
          <w:numId w:val="38"/>
        </w:numPr>
        <w:spacing w:before="5" w:line="240" w:lineRule="auto"/>
        <w:ind w:left="426" w:hanging="426"/>
        <w:jc w:val="left"/>
        <w:rPr>
          <w:rStyle w:val="FontStyle152"/>
          <w:sz w:val="24"/>
          <w:szCs w:val="24"/>
        </w:rPr>
      </w:pPr>
      <w:r w:rsidRPr="00F51B9B">
        <w:rPr>
          <w:rStyle w:val="FontStyle152"/>
          <w:sz w:val="24"/>
          <w:szCs w:val="24"/>
        </w:rPr>
        <w:t>знание отличительных существенных признаков групп объектов;</w:t>
      </w:r>
    </w:p>
    <w:p w:rsidR="004D2304" w:rsidRPr="00F51B9B" w:rsidRDefault="004D2304" w:rsidP="009C0DB9">
      <w:pPr>
        <w:pStyle w:val="Style23"/>
        <w:widowControl/>
        <w:numPr>
          <w:ilvl w:val="0"/>
          <w:numId w:val="38"/>
        </w:numPr>
        <w:spacing w:line="240" w:lineRule="auto"/>
        <w:ind w:left="426" w:hanging="426"/>
        <w:jc w:val="left"/>
        <w:rPr>
          <w:rStyle w:val="FontStyle152"/>
          <w:sz w:val="24"/>
          <w:szCs w:val="24"/>
        </w:rPr>
      </w:pPr>
      <w:r w:rsidRPr="00F51B9B">
        <w:rPr>
          <w:rStyle w:val="FontStyle152"/>
          <w:sz w:val="24"/>
          <w:szCs w:val="24"/>
        </w:rPr>
        <w:t>знание правил гигиены органов чувств;</w:t>
      </w:r>
    </w:p>
    <w:p w:rsidR="004D2304" w:rsidRPr="00F51B9B" w:rsidRDefault="004D2304" w:rsidP="009C0DB9">
      <w:pPr>
        <w:pStyle w:val="Style23"/>
        <w:widowControl/>
        <w:numPr>
          <w:ilvl w:val="0"/>
          <w:numId w:val="38"/>
        </w:numPr>
        <w:spacing w:before="5" w:line="240" w:lineRule="auto"/>
        <w:ind w:left="426" w:hanging="426"/>
        <w:rPr>
          <w:rStyle w:val="FontStyle152"/>
          <w:sz w:val="24"/>
          <w:szCs w:val="24"/>
        </w:rPr>
      </w:pPr>
      <w:r w:rsidRPr="00F51B9B">
        <w:rPr>
          <w:rStyle w:val="FontStyle152"/>
          <w:sz w:val="24"/>
          <w:szCs w:val="24"/>
        </w:rPr>
        <w:t>знание некоторых правила безопасного поведения в природе и обществе с учетом возрастных особенностей;</w:t>
      </w:r>
    </w:p>
    <w:p w:rsidR="004D2304" w:rsidRPr="00F51B9B" w:rsidRDefault="004D2304" w:rsidP="009C0DB9">
      <w:pPr>
        <w:pStyle w:val="Style23"/>
        <w:widowControl/>
        <w:numPr>
          <w:ilvl w:val="0"/>
          <w:numId w:val="38"/>
        </w:numPr>
        <w:spacing w:before="5" w:line="240" w:lineRule="auto"/>
        <w:ind w:left="426" w:hanging="426"/>
        <w:rPr>
          <w:rStyle w:val="FontStyle152"/>
          <w:sz w:val="24"/>
          <w:szCs w:val="24"/>
        </w:rPr>
      </w:pPr>
      <w:r w:rsidRPr="00F51B9B">
        <w:rPr>
          <w:rStyle w:val="FontStyle152"/>
          <w:sz w:val="24"/>
          <w:szCs w:val="24"/>
        </w:rPr>
        <w:t>готовность к использованию полученных знаний при решении учебных, учебно-бытовых и учебно-трудовых задач.</w:t>
      </w:r>
    </w:p>
    <w:p w:rsidR="004D2304" w:rsidRPr="00F51B9B" w:rsidRDefault="004D2304" w:rsidP="009C0DB9">
      <w:pPr>
        <w:pStyle w:val="Style23"/>
        <w:widowControl/>
        <w:numPr>
          <w:ilvl w:val="0"/>
          <w:numId w:val="38"/>
        </w:numPr>
        <w:spacing w:line="240" w:lineRule="auto"/>
        <w:ind w:left="426" w:hanging="426"/>
        <w:rPr>
          <w:rStyle w:val="FontStyle152"/>
          <w:sz w:val="24"/>
          <w:szCs w:val="24"/>
        </w:rPr>
      </w:pPr>
      <w:r w:rsidRPr="00F51B9B">
        <w:rPr>
          <w:rStyle w:val="FontStyle152"/>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4D2304" w:rsidRPr="00F51B9B" w:rsidRDefault="004D2304" w:rsidP="009C0DB9">
      <w:pPr>
        <w:pStyle w:val="Style23"/>
        <w:widowControl/>
        <w:numPr>
          <w:ilvl w:val="0"/>
          <w:numId w:val="38"/>
        </w:numPr>
        <w:spacing w:before="5" w:line="240" w:lineRule="auto"/>
        <w:ind w:left="426" w:hanging="426"/>
        <w:rPr>
          <w:rStyle w:val="FontStyle152"/>
          <w:sz w:val="24"/>
          <w:szCs w:val="24"/>
        </w:rPr>
      </w:pPr>
      <w:r w:rsidRPr="00F51B9B">
        <w:rPr>
          <w:rStyle w:val="FontStyle152"/>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4D2304" w:rsidRPr="00F51B9B" w:rsidRDefault="004D2304" w:rsidP="009C0DB9">
      <w:pPr>
        <w:pStyle w:val="Style23"/>
        <w:widowControl/>
        <w:numPr>
          <w:ilvl w:val="0"/>
          <w:numId w:val="38"/>
        </w:numPr>
        <w:spacing w:before="5" w:line="240" w:lineRule="auto"/>
        <w:ind w:left="426" w:hanging="426"/>
        <w:rPr>
          <w:rStyle w:val="FontStyle152"/>
          <w:sz w:val="24"/>
          <w:szCs w:val="24"/>
        </w:rPr>
      </w:pPr>
      <w:r w:rsidRPr="00F51B9B">
        <w:rPr>
          <w:rStyle w:val="FontStyle152"/>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4D2304" w:rsidRPr="00F51B9B" w:rsidRDefault="004D2304" w:rsidP="009C0DB9">
      <w:pPr>
        <w:pStyle w:val="Style23"/>
        <w:widowControl/>
        <w:numPr>
          <w:ilvl w:val="0"/>
          <w:numId w:val="38"/>
        </w:numPr>
        <w:spacing w:line="240" w:lineRule="auto"/>
        <w:ind w:left="426" w:hanging="426"/>
        <w:jc w:val="left"/>
        <w:rPr>
          <w:rStyle w:val="FontStyle152"/>
          <w:sz w:val="24"/>
          <w:szCs w:val="24"/>
        </w:rPr>
      </w:pPr>
      <w:r w:rsidRPr="00F51B9B">
        <w:rPr>
          <w:rStyle w:val="FontStyle152"/>
          <w:sz w:val="24"/>
          <w:szCs w:val="24"/>
        </w:rPr>
        <w:t>соблюдение элементарных санитарно-гигиенических норм;</w:t>
      </w:r>
    </w:p>
    <w:p w:rsidR="004D2304" w:rsidRDefault="004D2304" w:rsidP="009C0DB9">
      <w:pPr>
        <w:pStyle w:val="Style19"/>
        <w:widowControl/>
        <w:numPr>
          <w:ilvl w:val="0"/>
          <w:numId w:val="38"/>
        </w:numPr>
        <w:spacing w:before="67" w:line="240" w:lineRule="auto"/>
        <w:ind w:left="426" w:hanging="426"/>
        <w:rPr>
          <w:rStyle w:val="FontStyle152"/>
          <w:sz w:val="24"/>
          <w:szCs w:val="24"/>
        </w:rPr>
      </w:pPr>
      <w:r w:rsidRPr="00F51B9B">
        <w:rPr>
          <w:rStyle w:val="FontStyle152"/>
          <w:sz w:val="24"/>
          <w:szCs w:val="24"/>
        </w:rPr>
        <w:t>выполнение доступных природоохранительных действий; готовность к использованию сформированных умений при решении учебных, учебно-бытовых и учебно-трудовых задач в объеме программы.</w:t>
      </w:r>
    </w:p>
    <w:p w:rsidR="008D7752" w:rsidRPr="00F51B9B" w:rsidRDefault="008D7752" w:rsidP="008D7752">
      <w:pPr>
        <w:pStyle w:val="Style19"/>
        <w:widowControl/>
        <w:spacing w:before="67" w:line="240" w:lineRule="auto"/>
        <w:ind w:left="426"/>
        <w:rPr>
          <w:rStyle w:val="FontStyle152"/>
          <w:sz w:val="24"/>
          <w:szCs w:val="24"/>
        </w:rPr>
      </w:pPr>
    </w:p>
    <w:p w:rsidR="008D7752" w:rsidRDefault="009D1CFD" w:rsidP="004D2304">
      <w:pPr>
        <w:pStyle w:val="Style19"/>
        <w:widowControl/>
        <w:spacing w:before="67" w:line="240" w:lineRule="auto"/>
        <w:rPr>
          <w:rStyle w:val="FontStyle152"/>
          <w:sz w:val="24"/>
          <w:szCs w:val="24"/>
        </w:rPr>
      </w:pPr>
      <w:r w:rsidRPr="00F51B9B">
        <w:rPr>
          <w:rStyle w:val="FontStyle152"/>
          <w:sz w:val="24"/>
          <w:szCs w:val="24"/>
        </w:rPr>
        <w:t xml:space="preserve">            </w:t>
      </w:r>
      <w:r w:rsidR="004D2304" w:rsidRPr="00F51B9B">
        <w:rPr>
          <w:rStyle w:val="FontStyle152"/>
          <w:sz w:val="24"/>
          <w:szCs w:val="24"/>
        </w:rPr>
        <w:t xml:space="preserve"> </w:t>
      </w:r>
      <w:r w:rsidR="004D2304" w:rsidRPr="00016678">
        <w:rPr>
          <w:rStyle w:val="FontStyle143"/>
          <w:sz w:val="24"/>
          <w:szCs w:val="24"/>
        </w:rPr>
        <w:t>Изобразительное искусство</w:t>
      </w:r>
      <w:r w:rsidR="004D2304" w:rsidRPr="00F51B9B">
        <w:rPr>
          <w:rStyle w:val="FontStyle143"/>
          <w:sz w:val="24"/>
          <w:szCs w:val="24"/>
        </w:rPr>
        <w:t xml:space="preserve"> </w:t>
      </w:r>
    </w:p>
    <w:p w:rsidR="004D2304" w:rsidRPr="00F51B9B" w:rsidRDefault="008D7752" w:rsidP="008D7752">
      <w:pPr>
        <w:pStyle w:val="Style19"/>
        <w:widowControl/>
        <w:spacing w:before="67" w:line="240" w:lineRule="auto"/>
        <w:ind w:firstLine="701"/>
        <w:rPr>
          <w:rStyle w:val="FontStyle152"/>
          <w:sz w:val="24"/>
          <w:szCs w:val="24"/>
          <w:u w:val="single"/>
        </w:rPr>
      </w:pPr>
      <w:r>
        <w:rPr>
          <w:rStyle w:val="FontStyle152"/>
          <w:sz w:val="24"/>
          <w:szCs w:val="24"/>
        </w:rPr>
        <w:t xml:space="preserve">   </w:t>
      </w:r>
      <w:r w:rsidR="004D2304" w:rsidRPr="00F51B9B">
        <w:rPr>
          <w:rStyle w:val="FontStyle152"/>
          <w:sz w:val="24"/>
          <w:szCs w:val="24"/>
          <w:u w:val="single"/>
        </w:rPr>
        <w:t>Минимальный уровень:</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D2304" w:rsidRPr="00F51B9B" w:rsidRDefault="004D2304" w:rsidP="009C0DB9">
      <w:pPr>
        <w:pStyle w:val="Style23"/>
        <w:widowControl/>
        <w:numPr>
          <w:ilvl w:val="0"/>
          <w:numId w:val="39"/>
        </w:numPr>
        <w:spacing w:line="240" w:lineRule="auto"/>
        <w:ind w:left="426" w:hanging="426"/>
        <w:rPr>
          <w:rStyle w:val="FontStyle152"/>
          <w:sz w:val="24"/>
          <w:szCs w:val="24"/>
        </w:rPr>
      </w:pPr>
      <w:r w:rsidRPr="00F51B9B">
        <w:rPr>
          <w:rStyle w:val="FontStyle152"/>
          <w:sz w:val="24"/>
          <w:szCs w:val="24"/>
        </w:rPr>
        <w:t>знание элементарных правил композиции, цветоведения, передачи формы предмета и др.;</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rsidR="004D2304" w:rsidRPr="00F51B9B" w:rsidRDefault="004D2304" w:rsidP="009C0DB9">
      <w:pPr>
        <w:pStyle w:val="Style19"/>
        <w:widowControl/>
        <w:numPr>
          <w:ilvl w:val="0"/>
          <w:numId w:val="39"/>
        </w:numPr>
        <w:spacing w:before="5" w:line="240" w:lineRule="auto"/>
        <w:ind w:left="426" w:hanging="426"/>
        <w:rPr>
          <w:rStyle w:val="FontStyle152"/>
          <w:sz w:val="24"/>
          <w:szCs w:val="24"/>
        </w:rPr>
      </w:pPr>
      <w:r w:rsidRPr="00F51B9B">
        <w:rPr>
          <w:rStyle w:val="FontStyle152"/>
          <w:sz w:val="24"/>
          <w:szCs w:val="24"/>
        </w:rPr>
        <w:lastRenderedPageBreak/>
        <w:t>пользование материалами для рисования, аппликации, лепки; знание   названий   предметов,   подлежащих   рисованию,   лепке   и аппликации;</w:t>
      </w:r>
    </w:p>
    <w:p w:rsidR="004D2304" w:rsidRPr="00F51B9B" w:rsidRDefault="004D2304" w:rsidP="009C0DB9">
      <w:pPr>
        <w:pStyle w:val="Style23"/>
        <w:widowControl/>
        <w:numPr>
          <w:ilvl w:val="0"/>
          <w:numId w:val="39"/>
        </w:numPr>
        <w:spacing w:line="240" w:lineRule="auto"/>
        <w:ind w:left="426" w:hanging="426"/>
        <w:rPr>
          <w:rStyle w:val="FontStyle152"/>
          <w:sz w:val="24"/>
          <w:szCs w:val="24"/>
        </w:rPr>
      </w:pPr>
      <w:r w:rsidRPr="00F51B9B">
        <w:rPr>
          <w:rStyle w:val="FontStyle152"/>
          <w:sz w:val="24"/>
          <w:szCs w:val="24"/>
        </w:rPr>
        <w:t>знание названий некоторых народных и национальных промыслов, изготавливающих игрушки: Дымково, Гжель, Городец, Каргополь и др.;</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организация рабочего места в зависимости от характера выполняемой работы;</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владение некоторыми приемами лепки (раскатывание, сплющивание, отщипывание) и аппликации (вырезание и наклеивание);</w:t>
      </w:r>
    </w:p>
    <w:p w:rsidR="004D2304" w:rsidRPr="00F51B9B" w:rsidRDefault="004D2304" w:rsidP="009C0DB9">
      <w:pPr>
        <w:pStyle w:val="Style23"/>
        <w:widowControl/>
        <w:numPr>
          <w:ilvl w:val="0"/>
          <w:numId w:val="39"/>
        </w:numPr>
        <w:spacing w:line="240" w:lineRule="auto"/>
        <w:ind w:left="426" w:hanging="426"/>
        <w:rPr>
          <w:rStyle w:val="FontStyle152"/>
          <w:sz w:val="24"/>
          <w:szCs w:val="24"/>
        </w:rPr>
      </w:pPr>
      <w:r w:rsidRPr="00F51B9B">
        <w:rPr>
          <w:rStyle w:val="FontStyle152"/>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D2304" w:rsidRPr="00F51B9B" w:rsidRDefault="004D2304" w:rsidP="009C0DB9">
      <w:pPr>
        <w:pStyle w:val="Style23"/>
        <w:widowControl/>
        <w:numPr>
          <w:ilvl w:val="0"/>
          <w:numId w:val="39"/>
        </w:numPr>
        <w:spacing w:before="67" w:line="240" w:lineRule="auto"/>
        <w:ind w:left="426" w:hanging="426"/>
        <w:rPr>
          <w:rStyle w:val="FontStyle152"/>
          <w:sz w:val="24"/>
          <w:szCs w:val="24"/>
        </w:rPr>
      </w:pPr>
      <w:r w:rsidRPr="00F51B9B">
        <w:rPr>
          <w:rStyle w:val="FontStyle152"/>
          <w:sz w:val="24"/>
          <w:szCs w:val="24"/>
        </w:rPr>
        <w:t>применение приемов работы карандашом, гуашью, акварельными красками с целью передачи фактуры предмета;</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8D7752" w:rsidRPr="008D7752" w:rsidRDefault="004D2304" w:rsidP="009C0DB9">
      <w:pPr>
        <w:pStyle w:val="Style23"/>
        <w:widowControl/>
        <w:numPr>
          <w:ilvl w:val="0"/>
          <w:numId w:val="39"/>
        </w:numPr>
        <w:spacing w:line="240" w:lineRule="auto"/>
        <w:ind w:left="426" w:hanging="426"/>
        <w:jc w:val="left"/>
        <w:rPr>
          <w:rStyle w:val="FontStyle152"/>
          <w:sz w:val="24"/>
          <w:szCs w:val="24"/>
          <w:u w:val="single"/>
        </w:rPr>
      </w:pPr>
      <w:r w:rsidRPr="00F51B9B">
        <w:rPr>
          <w:rStyle w:val="FontStyle152"/>
          <w:sz w:val="24"/>
          <w:szCs w:val="24"/>
        </w:rPr>
        <w:t xml:space="preserve">узнавание и различение в книжных иллюстрациях и репродукциях изображенных предметов и действий. </w:t>
      </w:r>
    </w:p>
    <w:p w:rsidR="008D7752" w:rsidRPr="008D7752" w:rsidRDefault="008D7752" w:rsidP="008D7752">
      <w:pPr>
        <w:pStyle w:val="Style23"/>
        <w:widowControl/>
        <w:spacing w:line="240" w:lineRule="auto"/>
        <w:ind w:left="426" w:firstLine="0"/>
        <w:jc w:val="left"/>
        <w:rPr>
          <w:rStyle w:val="FontStyle152"/>
          <w:sz w:val="24"/>
          <w:szCs w:val="24"/>
          <w:u w:val="single"/>
        </w:rPr>
      </w:pPr>
    </w:p>
    <w:p w:rsidR="004D2304" w:rsidRPr="00F51B9B" w:rsidRDefault="008D7752" w:rsidP="008D7752">
      <w:pPr>
        <w:pStyle w:val="Style23"/>
        <w:widowControl/>
        <w:spacing w:line="240" w:lineRule="auto"/>
        <w:ind w:left="426" w:firstLine="0"/>
        <w:jc w:val="left"/>
        <w:rPr>
          <w:rStyle w:val="FontStyle152"/>
          <w:sz w:val="24"/>
          <w:szCs w:val="24"/>
          <w:u w:val="single"/>
        </w:rPr>
      </w:pPr>
      <w:r w:rsidRPr="008D7752">
        <w:rPr>
          <w:rStyle w:val="FontStyle152"/>
          <w:sz w:val="24"/>
          <w:szCs w:val="24"/>
        </w:rPr>
        <w:t xml:space="preserve">    </w:t>
      </w:r>
      <w:r>
        <w:rPr>
          <w:rStyle w:val="FontStyle152"/>
          <w:sz w:val="24"/>
          <w:szCs w:val="24"/>
          <w:u w:val="single"/>
        </w:rPr>
        <w:t xml:space="preserve"> </w:t>
      </w:r>
      <w:r w:rsidR="004D2304" w:rsidRPr="00F51B9B">
        <w:rPr>
          <w:rStyle w:val="FontStyle152"/>
          <w:sz w:val="24"/>
          <w:szCs w:val="24"/>
          <w:u w:val="single"/>
        </w:rPr>
        <w:t>Достаточный уровень:</w:t>
      </w:r>
    </w:p>
    <w:p w:rsidR="004D2304" w:rsidRPr="00F51B9B" w:rsidRDefault="004D2304" w:rsidP="009C0DB9">
      <w:pPr>
        <w:pStyle w:val="Style23"/>
        <w:widowControl/>
        <w:numPr>
          <w:ilvl w:val="0"/>
          <w:numId w:val="39"/>
        </w:numPr>
        <w:spacing w:line="240" w:lineRule="auto"/>
        <w:ind w:left="426" w:hanging="426"/>
        <w:rPr>
          <w:rStyle w:val="FontStyle152"/>
          <w:sz w:val="24"/>
          <w:szCs w:val="24"/>
        </w:rPr>
      </w:pPr>
      <w:r w:rsidRPr="00F51B9B">
        <w:rPr>
          <w:rStyle w:val="FontStyle152"/>
          <w:sz w:val="24"/>
          <w:szCs w:val="24"/>
        </w:rPr>
        <w:t>знание названий жанров изобразительного искусства (портрет, натюрморт, пейзаж и др.);</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знание названий некоторых народных и национальных промыслов (Дымково, Гжель, Городец, Хохлома и др.);</w:t>
      </w:r>
    </w:p>
    <w:p w:rsidR="004D2304" w:rsidRPr="00F51B9B" w:rsidRDefault="004D2304" w:rsidP="009C0DB9">
      <w:pPr>
        <w:pStyle w:val="Style23"/>
        <w:widowControl/>
        <w:numPr>
          <w:ilvl w:val="0"/>
          <w:numId w:val="39"/>
        </w:numPr>
        <w:spacing w:line="240" w:lineRule="auto"/>
        <w:ind w:left="426" w:hanging="426"/>
        <w:rPr>
          <w:rStyle w:val="FontStyle152"/>
          <w:sz w:val="24"/>
          <w:szCs w:val="24"/>
        </w:rPr>
      </w:pPr>
      <w:r w:rsidRPr="00F51B9B">
        <w:rPr>
          <w:rStyle w:val="FontStyle152"/>
          <w:sz w:val="24"/>
          <w:szCs w:val="24"/>
        </w:rPr>
        <w:t>знание основных особенностей некоторых материалов, используемых в рисовании, лепке и аппликации;</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знание правил цветоведения, светотени, перспективы; построения орнамента, стилизации формы предмета и др.;</w:t>
      </w:r>
    </w:p>
    <w:p w:rsidR="004D2304" w:rsidRPr="00F51B9B" w:rsidRDefault="004D2304" w:rsidP="009C0DB9">
      <w:pPr>
        <w:pStyle w:val="Style23"/>
        <w:widowControl/>
        <w:numPr>
          <w:ilvl w:val="0"/>
          <w:numId w:val="39"/>
        </w:numPr>
        <w:spacing w:before="5" w:line="240" w:lineRule="auto"/>
        <w:ind w:left="426" w:hanging="426"/>
        <w:jc w:val="left"/>
        <w:rPr>
          <w:rStyle w:val="FontStyle152"/>
          <w:sz w:val="24"/>
          <w:szCs w:val="24"/>
        </w:rPr>
      </w:pPr>
      <w:r w:rsidRPr="00F51B9B">
        <w:rPr>
          <w:rStyle w:val="FontStyle152"/>
          <w:sz w:val="24"/>
          <w:szCs w:val="24"/>
        </w:rPr>
        <w:t>знание видов аппликации (предметная, сюжетная, декоративная);</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знание способов лепки (конструктивный, пластический, комбинированный);</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нахождение необходимой для выполнения работы информации в материалах учебника, рабочей тетради;</w:t>
      </w:r>
    </w:p>
    <w:p w:rsidR="004D2304" w:rsidRPr="00F51B9B" w:rsidRDefault="004D2304" w:rsidP="009C0DB9">
      <w:pPr>
        <w:pStyle w:val="Style23"/>
        <w:widowControl/>
        <w:numPr>
          <w:ilvl w:val="0"/>
          <w:numId w:val="39"/>
        </w:numPr>
        <w:spacing w:line="240" w:lineRule="auto"/>
        <w:ind w:left="426" w:hanging="426"/>
        <w:rPr>
          <w:rStyle w:val="FontStyle152"/>
          <w:sz w:val="24"/>
          <w:szCs w:val="24"/>
        </w:rPr>
      </w:pPr>
      <w:r w:rsidRPr="00F51B9B">
        <w:rPr>
          <w:rStyle w:val="FontStyle152"/>
          <w:sz w:val="24"/>
          <w:szCs w:val="24"/>
        </w:rPr>
        <w:t>следование при выполнении работы инструкциям учителя или инструкциям, представленным в других информационных источниках;</w:t>
      </w:r>
    </w:p>
    <w:p w:rsidR="004D2304" w:rsidRPr="00F51B9B" w:rsidRDefault="004D2304" w:rsidP="009C0DB9">
      <w:pPr>
        <w:pStyle w:val="Style23"/>
        <w:widowControl/>
        <w:numPr>
          <w:ilvl w:val="0"/>
          <w:numId w:val="39"/>
        </w:numPr>
        <w:spacing w:before="67" w:line="240" w:lineRule="auto"/>
        <w:ind w:left="426" w:hanging="426"/>
        <w:rPr>
          <w:rStyle w:val="FontStyle152"/>
          <w:sz w:val="24"/>
          <w:szCs w:val="24"/>
        </w:rPr>
      </w:pPr>
      <w:r w:rsidRPr="00F51B9B">
        <w:rPr>
          <w:rStyle w:val="FontStyle152"/>
          <w:sz w:val="24"/>
          <w:szCs w:val="24"/>
        </w:rPr>
        <w:t>оценка результатов собственной изобразительной деятельности и одноклассников (красиво, некрасиво, аккуратно, похоже на образец);</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использование разнообразных технологических способов выполнения аппликации;</w:t>
      </w:r>
    </w:p>
    <w:p w:rsidR="004D2304" w:rsidRPr="00F51B9B" w:rsidRDefault="004D2304" w:rsidP="009C0DB9">
      <w:pPr>
        <w:pStyle w:val="Style23"/>
        <w:widowControl/>
        <w:numPr>
          <w:ilvl w:val="0"/>
          <w:numId w:val="39"/>
        </w:numPr>
        <w:spacing w:before="5" w:line="240" w:lineRule="auto"/>
        <w:ind w:left="426" w:hanging="426"/>
        <w:jc w:val="left"/>
        <w:rPr>
          <w:rStyle w:val="FontStyle152"/>
          <w:sz w:val="24"/>
          <w:szCs w:val="24"/>
        </w:rPr>
      </w:pPr>
      <w:r w:rsidRPr="00F51B9B">
        <w:rPr>
          <w:rStyle w:val="FontStyle152"/>
          <w:sz w:val="24"/>
          <w:szCs w:val="24"/>
        </w:rPr>
        <w:t>применение разных способов лепки;</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4D2304" w:rsidRPr="00F51B9B" w:rsidRDefault="004D2304" w:rsidP="009C0DB9">
      <w:pPr>
        <w:pStyle w:val="Style23"/>
        <w:widowControl/>
        <w:numPr>
          <w:ilvl w:val="0"/>
          <w:numId w:val="39"/>
        </w:numPr>
        <w:spacing w:line="240" w:lineRule="auto"/>
        <w:ind w:left="426" w:hanging="426"/>
        <w:rPr>
          <w:rStyle w:val="FontStyle152"/>
          <w:sz w:val="24"/>
          <w:szCs w:val="24"/>
        </w:rPr>
      </w:pPr>
      <w:r w:rsidRPr="00F51B9B">
        <w:rPr>
          <w:rStyle w:val="FontStyle152"/>
          <w:sz w:val="24"/>
          <w:szCs w:val="24"/>
        </w:rPr>
        <w:t>различение и передача в рисунке эмоционального состояния и своего отношения к природе, человеку, семье и обществу;</w:t>
      </w:r>
    </w:p>
    <w:p w:rsidR="004D2304" w:rsidRPr="00F51B9B" w:rsidRDefault="004D2304" w:rsidP="009C0DB9">
      <w:pPr>
        <w:pStyle w:val="Style23"/>
        <w:widowControl/>
        <w:numPr>
          <w:ilvl w:val="0"/>
          <w:numId w:val="39"/>
        </w:numPr>
        <w:spacing w:before="5" w:line="240" w:lineRule="auto"/>
        <w:ind w:left="426" w:hanging="426"/>
        <w:rPr>
          <w:rStyle w:val="FontStyle152"/>
          <w:sz w:val="24"/>
          <w:szCs w:val="24"/>
        </w:rPr>
      </w:pPr>
      <w:r w:rsidRPr="00F51B9B">
        <w:rPr>
          <w:rStyle w:val="FontStyle152"/>
          <w:sz w:val="24"/>
          <w:szCs w:val="24"/>
        </w:rPr>
        <w:t>различение произведений живописи, графики, скульптуры, архитектуры и декоративно-прикладного искусства;</w:t>
      </w:r>
    </w:p>
    <w:p w:rsidR="008D7752" w:rsidRPr="008D7752" w:rsidRDefault="004D2304" w:rsidP="009C0DB9">
      <w:pPr>
        <w:pStyle w:val="Style23"/>
        <w:widowControl/>
        <w:numPr>
          <w:ilvl w:val="0"/>
          <w:numId w:val="39"/>
        </w:numPr>
        <w:spacing w:before="5" w:line="240" w:lineRule="auto"/>
        <w:ind w:left="426" w:hanging="426"/>
        <w:rPr>
          <w:rStyle w:val="FontStyle153"/>
          <w:b w:val="0"/>
          <w:bCs w:val="0"/>
          <w:i w:val="0"/>
          <w:iCs w:val="0"/>
          <w:sz w:val="24"/>
          <w:szCs w:val="24"/>
        </w:rPr>
      </w:pPr>
      <w:r w:rsidRPr="00F51B9B">
        <w:rPr>
          <w:rStyle w:val="FontStyle152"/>
          <w:sz w:val="24"/>
          <w:szCs w:val="24"/>
        </w:rPr>
        <w:t>различение жанров изобразительного искусства: пейзаж, портрет, натюрморт, сюжетное изображение.</w:t>
      </w:r>
    </w:p>
    <w:p w:rsidR="004D2304" w:rsidRPr="00F51B9B" w:rsidRDefault="004D2304" w:rsidP="004D2304">
      <w:pPr>
        <w:pStyle w:val="Style23"/>
        <w:widowControl/>
        <w:spacing w:before="5" w:line="240" w:lineRule="auto"/>
        <w:ind w:left="691" w:firstLine="0"/>
        <w:jc w:val="left"/>
        <w:rPr>
          <w:rStyle w:val="FontStyle152"/>
          <w:sz w:val="24"/>
          <w:szCs w:val="24"/>
        </w:rPr>
      </w:pPr>
      <w:r w:rsidRPr="00016678">
        <w:rPr>
          <w:rStyle w:val="FontStyle153"/>
          <w:sz w:val="24"/>
          <w:szCs w:val="24"/>
        </w:rPr>
        <w:t>Музыка</w:t>
      </w:r>
      <w:r w:rsidRPr="00F51B9B">
        <w:rPr>
          <w:rStyle w:val="FontStyle153"/>
          <w:sz w:val="24"/>
          <w:szCs w:val="24"/>
        </w:rPr>
        <w:t xml:space="preserve"> </w:t>
      </w:r>
    </w:p>
    <w:p w:rsidR="004D2304" w:rsidRPr="00F51B9B" w:rsidRDefault="004D2304" w:rsidP="004D2304">
      <w:pPr>
        <w:pStyle w:val="Style23"/>
        <w:widowControl/>
        <w:spacing w:line="240" w:lineRule="auto"/>
        <w:ind w:left="701" w:firstLine="0"/>
        <w:jc w:val="left"/>
        <w:rPr>
          <w:rStyle w:val="FontStyle152"/>
          <w:sz w:val="24"/>
          <w:szCs w:val="24"/>
          <w:u w:val="single"/>
        </w:rPr>
      </w:pPr>
      <w:r w:rsidRPr="00F51B9B">
        <w:rPr>
          <w:rStyle w:val="FontStyle152"/>
          <w:sz w:val="24"/>
          <w:szCs w:val="24"/>
          <w:u w:val="single"/>
        </w:rPr>
        <w:t>Минимальный уровень:</w:t>
      </w:r>
    </w:p>
    <w:p w:rsidR="004D2304" w:rsidRPr="00F51B9B" w:rsidRDefault="004D2304" w:rsidP="009C0DB9">
      <w:pPr>
        <w:pStyle w:val="Style23"/>
        <w:widowControl/>
        <w:numPr>
          <w:ilvl w:val="0"/>
          <w:numId w:val="40"/>
        </w:numPr>
        <w:spacing w:line="240" w:lineRule="auto"/>
        <w:ind w:left="426" w:hanging="426"/>
        <w:rPr>
          <w:rStyle w:val="FontStyle152"/>
          <w:sz w:val="24"/>
          <w:szCs w:val="24"/>
        </w:rPr>
      </w:pPr>
      <w:r w:rsidRPr="00F51B9B">
        <w:rPr>
          <w:rStyle w:val="FontStyle152"/>
          <w:sz w:val="24"/>
          <w:szCs w:val="24"/>
        </w:rPr>
        <w:lastRenderedPageBreak/>
        <w:t>определение характера и содержания знакомых музыкальных произведений, предусмотренных Программой;</w:t>
      </w:r>
    </w:p>
    <w:p w:rsidR="004D2304" w:rsidRPr="00F51B9B" w:rsidRDefault="004D2304" w:rsidP="009C0DB9">
      <w:pPr>
        <w:pStyle w:val="Style23"/>
        <w:widowControl/>
        <w:numPr>
          <w:ilvl w:val="0"/>
          <w:numId w:val="40"/>
        </w:numPr>
        <w:spacing w:before="5" w:line="240" w:lineRule="auto"/>
        <w:ind w:left="426" w:hanging="426"/>
        <w:rPr>
          <w:rStyle w:val="FontStyle152"/>
          <w:sz w:val="24"/>
          <w:szCs w:val="24"/>
        </w:rPr>
      </w:pPr>
      <w:r w:rsidRPr="00F51B9B">
        <w:rPr>
          <w:rStyle w:val="FontStyle152"/>
          <w:sz w:val="24"/>
          <w:szCs w:val="24"/>
        </w:rPr>
        <w:t>представления о некоторых музыкальных инструментах и их звучании (труба, баян, гитара);</w:t>
      </w:r>
    </w:p>
    <w:p w:rsidR="004D2304" w:rsidRPr="00F51B9B" w:rsidRDefault="004D2304" w:rsidP="009C0DB9">
      <w:pPr>
        <w:pStyle w:val="Style23"/>
        <w:widowControl/>
        <w:numPr>
          <w:ilvl w:val="0"/>
          <w:numId w:val="40"/>
        </w:numPr>
        <w:spacing w:before="5" w:line="240" w:lineRule="auto"/>
        <w:ind w:left="426" w:hanging="426"/>
        <w:rPr>
          <w:rStyle w:val="FontStyle152"/>
          <w:sz w:val="24"/>
          <w:szCs w:val="24"/>
        </w:rPr>
      </w:pPr>
      <w:r w:rsidRPr="00F51B9B">
        <w:rPr>
          <w:rStyle w:val="FontStyle152"/>
          <w:sz w:val="24"/>
          <w:szCs w:val="24"/>
        </w:rPr>
        <w:t>пение с инструментальным сопровождением и без него (с помощью педагога);</w:t>
      </w:r>
    </w:p>
    <w:p w:rsidR="004D2304" w:rsidRPr="00F51B9B" w:rsidRDefault="004D2304" w:rsidP="009C0DB9">
      <w:pPr>
        <w:pStyle w:val="Style23"/>
        <w:widowControl/>
        <w:numPr>
          <w:ilvl w:val="0"/>
          <w:numId w:val="40"/>
        </w:numPr>
        <w:spacing w:before="5" w:line="240" w:lineRule="auto"/>
        <w:ind w:left="426" w:hanging="426"/>
        <w:rPr>
          <w:rStyle w:val="FontStyle152"/>
          <w:sz w:val="24"/>
          <w:szCs w:val="24"/>
        </w:rPr>
      </w:pPr>
      <w:r w:rsidRPr="00F51B9B">
        <w:rPr>
          <w:rStyle w:val="FontStyle152"/>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4D2304" w:rsidRPr="00F51B9B" w:rsidRDefault="004D2304" w:rsidP="009C0DB9">
      <w:pPr>
        <w:pStyle w:val="Style23"/>
        <w:widowControl/>
        <w:numPr>
          <w:ilvl w:val="0"/>
          <w:numId w:val="40"/>
        </w:numPr>
        <w:spacing w:line="240" w:lineRule="auto"/>
        <w:ind w:left="426" w:hanging="426"/>
        <w:rPr>
          <w:rStyle w:val="FontStyle152"/>
          <w:sz w:val="24"/>
          <w:szCs w:val="24"/>
        </w:rPr>
      </w:pPr>
      <w:r w:rsidRPr="00F51B9B">
        <w:rPr>
          <w:rStyle w:val="FontStyle152"/>
          <w:sz w:val="24"/>
          <w:szCs w:val="24"/>
        </w:rPr>
        <w:t>правильное формирование при пении гласных звуков и отчетливое произнесение согласных звуков в конце и в середине слов;</w:t>
      </w:r>
    </w:p>
    <w:p w:rsidR="004D2304" w:rsidRPr="00F51B9B" w:rsidRDefault="004D2304" w:rsidP="009C0DB9">
      <w:pPr>
        <w:pStyle w:val="Style23"/>
        <w:widowControl/>
        <w:numPr>
          <w:ilvl w:val="0"/>
          <w:numId w:val="40"/>
        </w:numPr>
        <w:spacing w:before="5" w:line="240" w:lineRule="auto"/>
        <w:ind w:left="426" w:hanging="426"/>
        <w:jc w:val="left"/>
        <w:rPr>
          <w:rStyle w:val="FontStyle151"/>
          <w:sz w:val="24"/>
          <w:szCs w:val="24"/>
        </w:rPr>
      </w:pPr>
      <w:r w:rsidRPr="00F51B9B">
        <w:rPr>
          <w:rStyle w:val="FontStyle152"/>
          <w:sz w:val="24"/>
          <w:szCs w:val="24"/>
        </w:rPr>
        <w:t xml:space="preserve">правильная передача мелодии в диапазоне </w:t>
      </w:r>
      <w:r w:rsidRPr="00F51B9B">
        <w:rPr>
          <w:rStyle w:val="FontStyle151"/>
          <w:sz w:val="24"/>
          <w:szCs w:val="24"/>
        </w:rPr>
        <w:t>ре1-си1;</w:t>
      </w:r>
    </w:p>
    <w:p w:rsidR="004D2304" w:rsidRPr="00F51B9B" w:rsidRDefault="004D2304" w:rsidP="009C0DB9">
      <w:pPr>
        <w:pStyle w:val="Style23"/>
        <w:widowControl/>
        <w:numPr>
          <w:ilvl w:val="0"/>
          <w:numId w:val="40"/>
        </w:numPr>
        <w:spacing w:line="240" w:lineRule="auto"/>
        <w:ind w:left="426" w:hanging="426"/>
        <w:jc w:val="left"/>
        <w:rPr>
          <w:rStyle w:val="FontStyle152"/>
          <w:sz w:val="24"/>
          <w:szCs w:val="24"/>
        </w:rPr>
      </w:pPr>
      <w:r w:rsidRPr="00F51B9B">
        <w:rPr>
          <w:rStyle w:val="FontStyle152"/>
          <w:sz w:val="24"/>
          <w:szCs w:val="24"/>
        </w:rPr>
        <w:t>различение вступления, запева, припева, проигрыша, окончания песни;</w:t>
      </w:r>
    </w:p>
    <w:p w:rsidR="004D2304" w:rsidRPr="00F51B9B" w:rsidRDefault="004D2304" w:rsidP="009C0DB9">
      <w:pPr>
        <w:pStyle w:val="Style23"/>
        <w:widowControl/>
        <w:numPr>
          <w:ilvl w:val="0"/>
          <w:numId w:val="40"/>
        </w:numPr>
        <w:spacing w:before="5" w:line="240" w:lineRule="auto"/>
        <w:ind w:left="426" w:hanging="426"/>
        <w:jc w:val="left"/>
        <w:rPr>
          <w:rStyle w:val="FontStyle152"/>
          <w:sz w:val="24"/>
          <w:szCs w:val="24"/>
        </w:rPr>
      </w:pPr>
      <w:r w:rsidRPr="00F51B9B">
        <w:rPr>
          <w:rStyle w:val="FontStyle152"/>
          <w:sz w:val="24"/>
          <w:szCs w:val="24"/>
        </w:rPr>
        <w:t>различение песни, танца, марша;</w:t>
      </w:r>
    </w:p>
    <w:p w:rsidR="004D2304" w:rsidRPr="00F51B9B" w:rsidRDefault="004D2304" w:rsidP="009C0DB9">
      <w:pPr>
        <w:pStyle w:val="Style23"/>
        <w:widowControl/>
        <w:numPr>
          <w:ilvl w:val="0"/>
          <w:numId w:val="40"/>
        </w:numPr>
        <w:spacing w:before="67" w:line="240" w:lineRule="auto"/>
        <w:ind w:left="426" w:hanging="426"/>
        <w:rPr>
          <w:rStyle w:val="FontStyle152"/>
          <w:sz w:val="24"/>
          <w:szCs w:val="24"/>
        </w:rPr>
      </w:pPr>
      <w:r w:rsidRPr="00F51B9B">
        <w:rPr>
          <w:rStyle w:val="FontStyle152"/>
          <w:sz w:val="24"/>
          <w:szCs w:val="24"/>
        </w:rPr>
        <w:t>передача ритмического рисунка попевок (хлопками, на металлофоне, голосом);</w:t>
      </w:r>
    </w:p>
    <w:p w:rsidR="004D2304" w:rsidRPr="00F51B9B" w:rsidRDefault="004D2304" w:rsidP="009C0DB9">
      <w:pPr>
        <w:pStyle w:val="Style23"/>
        <w:widowControl/>
        <w:numPr>
          <w:ilvl w:val="0"/>
          <w:numId w:val="40"/>
        </w:numPr>
        <w:spacing w:before="5" w:line="240" w:lineRule="auto"/>
        <w:ind w:left="426" w:hanging="426"/>
        <w:rPr>
          <w:rStyle w:val="FontStyle152"/>
          <w:sz w:val="24"/>
          <w:szCs w:val="24"/>
        </w:rPr>
      </w:pPr>
      <w:r w:rsidRPr="00F51B9B">
        <w:rPr>
          <w:rStyle w:val="FontStyle152"/>
          <w:sz w:val="24"/>
          <w:szCs w:val="24"/>
        </w:rPr>
        <w:t>определение разнообразных по содержанию и характеру музыкальных произведений (веселые, грустные и спокойные);</w:t>
      </w:r>
    </w:p>
    <w:p w:rsidR="008D7752" w:rsidRDefault="004D2304" w:rsidP="009C0DB9">
      <w:pPr>
        <w:pStyle w:val="Style32"/>
        <w:widowControl/>
        <w:numPr>
          <w:ilvl w:val="0"/>
          <w:numId w:val="40"/>
        </w:numPr>
        <w:spacing w:before="5" w:line="240" w:lineRule="auto"/>
        <w:ind w:left="426" w:right="1037" w:hanging="426"/>
        <w:jc w:val="left"/>
        <w:rPr>
          <w:rStyle w:val="FontStyle152"/>
          <w:sz w:val="24"/>
          <w:szCs w:val="24"/>
        </w:rPr>
      </w:pPr>
      <w:r w:rsidRPr="00F51B9B">
        <w:rPr>
          <w:rStyle w:val="FontStyle152"/>
          <w:sz w:val="24"/>
          <w:szCs w:val="24"/>
        </w:rPr>
        <w:t xml:space="preserve">владение элементарными представлениями о нотной грамоте. </w:t>
      </w:r>
    </w:p>
    <w:p w:rsidR="008D7752" w:rsidRDefault="008D7752" w:rsidP="008D7752">
      <w:pPr>
        <w:pStyle w:val="Style32"/>
        <w:widowControl/>
        <w:spacing w:before="5" w:line="240" w:lineRule="auto"/>
        <w:ind w:left="426" w:right="1037"/>
        <w:jc w:val="left"/>
        <w:rPr>
          <w:rStyle w:val="FontStyle152"/>
          <w:sz w:val="24"/>
          <w:szCs w:val="24"/>
        </w:rPr>
      </w:pPr>
    </w:p>
    <w:p w:rsidR="004D2304" w:rsidRPr="00F51B9B" w:rsidRDefault="004D2304" w:rsidP="008D7752">
      <w:pPr>
        <w:pStyle w:val="Style32"/>
        <w:widowControl/>
        <w:spacing w:before="5" w:line="240" w:lineRule="auto"/>
        <w:ind w:left="426" w:right="1037" w:firstLine="282"/>
        <w:jc w:val="left"/>
        <w:rPr>
          <w:rStyle w:val="FontStyle152"/>
          <w:sz w:val="24"/>
          <w:szCs w:val="24"/>
        </w:rPr>
      </w:pPr>
      <w:r w:rsidRPr="00F51B9B">
        <w:rPr>
          <w:rStyle w:val="FontStyle152"/>
          <w:sz w:val="24"/>
          <w:szCs w:val="24"/>
          <w:u w:val="single"/>
        </w:rPr>
        <w:t>Достаточный уровень</w:t>
      </w:r>
      <w:r w:rsidRPr="00F51B9B">
        <w:rPr>
          <w:rStyle w:val="FontStyle152"/>
          <w:sz w:val="24"/>
          <w:szCs w:val="24"/>
        </w:rPr>
        <w:t>:</w:t>
      </w:r>
    </w:p>
    <w:p w:rsidR="004D2304" w:rsidRPr="00F51B9B" w:rsidRDefault="004D2304" w:rsidP="009C0DB9">
      <w:pPr>
        <w:pStyle w:val="Style23"/>
        <w:widowControl/>
        <w:numPr>
          <w:ilvl w:val="0"/>
          <w:numId w:val="40"/>
        </w:numPr>
        <w:spacing w:line="240" w:lineRule="auto"/>
        <w:ind w:left="426" w:hanging="426"/>
        <w:rPr>
          <w:rStyle w:val="FontStyle151"/>
          <w:sz w:val="24"/>
          <w:szCs w:val="24"/>
        </w:rPr>
      </w:pPr>
      <w:r w:rsidRPr="00F51B9B">
        <w:rPr>
          <w:rStyle w:val="FontStyle152"/>
          <w:sz w:val="24"/>
          <w:szCs w:val="24"/>
        </w:rPr>
        <w:t xml:space="preserve">самостоятельное исполнение разученных детских песен; знание динамических оттенков </w:t>
      </w:r>
      <w:r w:rsidRPr="00F51B9B">
        <w:rPr>
          <w:rStyle w:val="FontStyle151"/>
          <w:sz w:val="24"/>
          <w:szCs w:val="24"/>
        </w:rPr>
        <w:t>(форте-громко, пиано-тихо);</w:t>
      </w:r>
    </w:p>
    <w:p w:rsidR="004D2304" w:rsidRPr="00F51B9B" w:rsidRDefault="004D2304" w:rsidP="009C0DB9">
      <w:pPr>
        <w:pStyle w:val="Style23"/>
        <w:widowControl/>
        <w:numPr>
          <w:ilvl w:val="0"/>
          <w:numId w:val="40"/>
        </w:numPr>
        <w:spacing w:line="240" w:lineRule="auto"/>
        <w:ind w:left="426" w:hanging="426"/>
        <w:rPr>
          <w:rStyle w:val="FontStyle152"/>
          <w:sz w:val="24"/>
          <w:szCs w:val="24"/>
        </w:rPr>
      </w:pPr>
      <w:r w:rsidRPr="00F51B9B">
        <w:rPr>
          <w:rStyle w:val="FontStyle152"/>
          <w:sz w:val="24"/>
          <w:szCs w:val="24"/>
        </w:rPr>
        <w:t>представления о народных музыкальных инструментах и их звучании (домра, мандолина, баян, гусли, свирель, гармонь, трещотка и др.);</w:t>
      </w:r>
    </w:p>
    <w:p w:rsidR="004D2304" w:rsidRPr="00F51B9B" w:rsidRDefault="004D2304" w:rsidP="009C0DB9">
      <w:pPr>
        <w:pStyle w:val="Style23"/>
        <w:widowControl/>
        <w:numPr>
          <w:ilvl w:val="0"/>
          <w:numId w:val="40"/>
        </w:numPr>
        <w:spacing w:before="5" w:line="240" w:lineRule="auto"/>
        <w:ind w:left="426" w:hanging="426"/>
        <w:rPr>
          <w:rStyle w:val="FontStyle152"/>
          <w:sz w:val="24"/>
          <w:szCs w:val="24"/>
        </w:rPr>
      </w:pPr>
      <w:r w:rsidRPr="00F51B9B">
        <w:rPr>
          <w:rStyle w:val="FontStyle152"/>
          <w:sz w:val="24"/>
          <w:szCs w:val="24"/>
        </w:rPr>
        <w:t>представления об особенностях мелодического голосоведения (плавно, отрывисто, скачкообразно);</w:t>
      </w:r>
    </w:p>
    <w:p w:rsidR="004D2304" w:rsidRPr="00F51B9B" w:rsidRDefault="004D2304" w:rsidP="009C0DB9">
      <w:pPr>
        <w:pStyle w:val="Style23"/>
        <w:widowControl/>
        <w:numPr>
          <w:ilvl w:val="0"/>
          <w:numId w:val="40"/>
        </w:numPr>
        <w:spacing w:before="5" w:line="240" w:lineRule="auto"/>
        <w:ind w:left="426" w:hanging="426"/>
        <w:jc w:val="left"/>
        <w:rPr>
          <w:rStyle w:val="FontStyle152"/>
          <w:sz w:val="24"/>
          <w:szCs w:val="24"/>
        </w:rPr>
      </w:pPr>
      <w:r w:rsidRPr="00F51B9B">
        <w:rPr>
          <w:rStyle w:val="FontStyle152"/>
          <w:sz w:val="24"/>
          <w:szCs w:val="24"/>
        </w:rPr>
        <w:t>пение хором с выполнением требований художественного исполнения;</w:t>
      </w:r>
    </w:p>
    <w:p w:rsidR="004D2304" w:rsidRPr="00F51B9B" w:rsidRDefault="004D2304" w:rsidP="009C0DB9">
      <w:pPr>
        <w:pStyle w:val="Style23"/>
        <w:widowControl/>
        <w:numPr>
          <w:ilvl w:val="0"/>
          <w:numId w:val="40"/>
        </w:numPr>
        <w:spacing w:before="5" w:line="240" w:lineRule="auto"/>
        <w:ind w:left="426" w:hanging="426"/>
        <w:jc w:val="left"/>
        <w:rPr>
          <w:rStyle w:val="FontStyle152"/>
          <w:sz w:val="24"/>
          <w:szCs w:val="24"/>
        </w:rPr>
      </w:pPr>
      <w:r w:rsidRPr="00F51B9B">
        <w:rPr>
          <w:rStyle w:val="FontStyle152"/>
          <w:sz w:val="24"/>
          <w:szCs w:val="24"/>
        </w:rPr>
        <w:t>ясное и четкое произнесение слов в песнях подвижного характера;</w:t>
      </w:r>
    </w:p>
    <w:p w:rsidR="004D2304" w:rsidRPr="00F51B9B" w:rsidRDefault="004D2304" w:rsidP="009C0DB9">
      <w:pPr>
        <w:pStyle w:val="Style23"/>
        <w:widowControl/>
        <w:numPr>
          <w:ilvl w:val="0"/>
          <w:numId w:val="40"/>
        </w:numPr>
        <w:spacing w:line="240" w:lineRule="auto"/>
        <w:ind w:left="426" w:hanging="426"/>
        <w:rPr>
          <w:rStyle w:val="FontStyle152"/>
          <w:sz w:val="24"/>
          <w:szCs w:val="24"/>
        </w:rPr>
      </w:pPr>
      <w:r w:rsidRPr="00F51B9B">
        <w:rPr>
          <w:rStyle w:val="FontStyle152"/>
          <w:sz w:val="24"/>
          <w:szCs w:val="24"/>
        </w:rPr>
        <w:t>исполнение выученных песен без музыкального сопровождения, самостоятельно;</w:t>
      </w:r>
    </w:p>
    <w:p w:rsidR="004D2304" w:rsidRPr="00F51B9B" w:rsidRDefault="004D2304" w:rsidP="009C0DB9">
      <w:pPr>
        <w:pStyle w:val="Style23"/>
        <w:widowControl/>
        <w:numPr>
          <w:ilvl w:val="0"/>
          <w:numId w:val="40"/>
        </w:numPr>
        <w:spacing w:line="240" w:lineRule="auto"/>
        <w:ind w:left="426" w:hanging="426"/>
        <w:rPr>
          <w:rStyle w:val="FontStyle152"/>
          <w:sz w:val="24"/>
          <w:szCs w:val="24"/>
        </w:rPr>
      </w:pPr>
      <w:r w:rsidRPr="00F51B9B">
        <w:rPr>
          <w:rStyle w:val="FontStyle152"/>
          <w:sz w:val="24"/>
          <w:szCs w:val="24"/>
        </w:rPr>
        <w:t>различение разнообразных по характеру и звучанию песен, маршей, танцев;</w:t>
      </w:r>
    </w:p>
    <w:p w:rsidR="004D2304" w:rsidRPr="00F51B9B" w:rsidRDefault="004D2304" w:rsidP="009C0DB9">
      <w:pPr>
        <w:pStyle w:val="Style23"/>
        <w:widowControl/>
        <w:numPr>
          <w:ilvl w:val="0"/>
          <w:numId w:val="40"/>
        </w:numPr>
        <w:spacing w:before="5" w:line="240" w:lineRule="auto"/>
        <w:ind w:left="426" w:hanging="426"/>
        <w:rPr>
          <w:rStyle w:val="FontStyle152"/>
          <w:sz w:val="24"/>
          <w:szCs w:val="24"/>
        </w:rPr>
      </w:pPr>
      <w:r w:rsidRPr="00F51B9B">
        <w:rPr>
          <w:rStyle w:val="FontStyle152"/>
          <w:sz w:val="24"/>
          <w:szCs w:val="24"/>
        </w:rPr>
        <w:t>владение элементами музыкальной грамоты, как средства осознания музыкальной речи.</w:t>
      </w:r>
    </w:p>
    <w:p w:rsidR="008D7752" w:rsidRDefault="008D7752" w:rsidP="004D2304">
      <w:pPr>
        <w:pStyle w:val="Style32"/>
        <w:widowControl/>
        <w:spacing w:before="14" w:line="240" w:lineRule="auto"/>
        <w:ind w:left="706" w:right="5702"/>
        <w:jc w:val="left"/>
        <w:rPr>
          <w:rStyle w:val="FontStyle153"/>
          <w:sz w:val="24"/>
          <w:szCs w:val="24"/>
        </w:rPr>
      </w:pPr>
    </w:p>
    <w:p w:rsidR="008D7752" w:rsidRDefault="004D2304" w:rsidP="004D2304">
      <w:pPr>
        <w:pStyle w:val="Style32"/>
        <w:widowControl/>
        <w:spacing w:before="14" w:line="240" w:lineRule="auto"/>
        <w:ind w:left="706" w:right="5702"/>
        <w:jc w:val="left"/>
        <w:rPr>
          <w:rStyle w:val="FontStyle153"/>
          <w:sz w:val="24"/>
          <w:szCs w:val="24"/>
        </w:rPr>
      </w:pPr>
      <w:r w:rsidRPr="00556C4C">
        <w:rPr>
          <w:rStyle w:val="FontStyle153"/>
          <w:sz w:val="24"/>
          <w:szCs w:val="24"/>
        </w:rPr>
        <w:t>Физическая культура</w:t>
      </w:r>
    </w:p>
    <w:p w:rsidR="004D2304" w:rsidRPr="00F51B9B" w:rsidRDefault="004D2304" w:rsidP="004D2304">
      <w:pPr>
        <w:pStyle w:val="Style32"/>
        <w:widowControl/>
        <w:spacing w:before="14" w:line="240" w:lineRule="auto"/>
        <w:ind w:left="706" w:right="5702"/>
        <w:jc w:val="left"/>
        <w:rPr>
          <w:rStyle w:val="FontStyle152"/>
          <w:sz w:val="24"/>
          <w:szCs w:val="24"/>
          <w:u w:val="single"/>
        </w:rPr>
      </w:pPr>
      <w:r w:rsidRPr="00F51B9B">
        <w:rPr>
          <w:rStyle w:val="FontStyle153"/>
          <w:sz w:val="24"/>
          <w:szCs w:val="24"/>
        </w:rPr>
        <w:t xml:space="preserve"> </w:t>
      </w:r>
      <w:r w:rsidRPr="00F51B9B">
        <w:rPr>
          <w:rStyle w:val="FontStyle152"/>
          <w:sz w:val="24"/>
          <w:szCs w:val="24"/>
          <w:u w:val="single"/>
        </w:rPr>
        <w:t>Минимальный уровень:</w:t>
      </w:r>
    </w:p>
    <w:p w:rsidR="004D2304" w:rsidRPr="00F51B9B" w:rsidRDefault="004D2304" w:rsidP="009C0DB9">
      <w:pPr>
        <w:pStyle w:val="Style23"/>
        <w:widowControl/>
        <w:numPr>
          <w:ilvl w:val="0"/>
          <w:numId w:val="41"/>
        </w:numPr>
        <w:spacing w:before="5" w:line="240" w:lineRule="auto"/>
        <w:ind w:left="426" w:hanging="426"/>
        <w:rPr>
          <w:rStyle w:val="FontStyle152"/>
          <w:sz w:val="24"/>
          <w:szCs w:val="24"/>
        </w:rPr>
      </w:pPr>
      <w:r w:rsidRPr="00F51B9B">
        <w:rPr>
          <w:rStyle w:val="FontStyle152"/>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4D2304" w:rsidRPr="00F51B9B" w:rsidRDefault="004D2304" w:rsidP="009C0DB9">
      <w:pPr>
        <w:pStyle w:val="Style23"/>
        <w:widowControl/>
        <w:numPr>
          <w:ilvl w:val="0"/>
          <w:numId w:val="41"/>
        </w:numPr>
        <w:spacing w:line="240" w:lineRule="auto"/>
        <w:ind w:left="426" w:hanging="426"/>
        <w:rPr>
          <w:rStyle w:val="FontStyle152"/>
          <w:sz w:val="24"/>
          <w:szCs w:val="24"/>
        </w:rPr>
      </w:pPr>
      <w:r w:rsidRPr="00F51B9B">
        <w:rPr>
          <w:rStyle w:val="FontStyle152"/>
          <w:sz w:val="24"/>
          <w:szCs w:val="24"/>
        </w:rPr>
        <w:t>выполнение комплексов утренней гимнастики под руководством учителя;</w:t>
      </w:r>
    </w:p>
    <w:p w:rsidR="004D2304" w:rsidRPr="00F51B9B" w:rsidRDefault="004D2304" w:rsidP="009C0DB9">
      <w:pPr>
        <w:pStyle w:val="Style23"/>
        <w:widowControl/>
        <w:numPr>
          <w:ilvl w:val="0"/>
          <w:numId w:val="41"/>
        </w:numPr>
        <w:spacing w:before="5" w:line="240" w:lineRule="auto"/>
        <w:ind w:left="426" w:hanging="426"/>
        <w:rPr>
          <w:rStyle w:val="FontStyle152"/>
          <w:sz w:val="24"/>
          <w:szCs w:val="24"/>
        </w:rPr>
      </w:pPr>
      <w:r w:rsidRPr="00F51B9B">
        <w:rPr>
          <w:rStyle w:val="FontStyle152"/>
          <w:sz w:val="24"/>
          <w:szCs w:val="24"/>
        </w:rPr>
        <w:t>знание основных правил поведения на уроках физической культуры и осознанное их применение;</w:t>
      </w:r>
    </w:p>
    <w:p w:rsidR="004D2304" w:rsidRPr="00F51B9B" w:rsidRDefault="004D2304" w:rsidP="009C0DB9">
      <w:pPr>
        <w:pStyle w:val="Style23"/>
        <w:widowControl/>
        <w:numPr>
          <w:ilvl w:val="0"/>
          <w:numId w:val="41"/>
        </w:numPr>
        <w:spacing w:before="5" w:line="240" w:lineRule="auto"/>
        <w:ind w:left="426" w:hanging="426"/>
        <w:rPr>
          <w:rStyle w:val="FontStyle152"/>
          <w:sz w:val="24"/>
          <w:szCs w:val="24"/>
        </w:rPr>
      </w:pPr>
      <w:r w:rsidRPr="00F51B9B">
        <w:rPr>
          <w:rStyle w:val="FontStyle152"/>
          <w:sz w:val="24"/>
          <w:szCs w:val="24"/>
        </w:rPr>
        <w:t>выполнение несложных упражнений по словесной инструкции при выполнении строевых команд;</w:t>
      </w:r>
    </w:p>
    <w:p w:rsidR="004D2304" w:rsidRPr="00F51B9B" w:rsidRDefault="004D2304" w:rsidP="009C0DB9">
      <w:pPr>
        <w:pStyle w:val="Style23"/>
        <w:widowControl/>
        <w:numPr>
          <w:ilvl w:val="0"/>
          <w:numId w:val="41"/>
        </w:numPr>
        <w:spacing w:before="67" w:line="240" w:lineRule="auto"/>
        <w:ind w:left="426" w:hanging="426"/>
        <w:rPr>
          <w:rStyle w:val="FontStyle152"/>
          <w:sz w:val="24"/>
          <w:szCs w:val="24"/>
        </w:rPr>
      </w:pPr>
      <w:r w:rsidRPr="00F51B9B">
        <w:rPr>
          <w:rStyle w:val="FontStyle152"/>
          <w:sz w:val="24"/>
          <w:szCs w:val="24"/>
        </w:rPr>
        <w:t>представления о двигательных действиях; знание основных строевых команд; подсчёт при выполнении общеразвивающих упражнений;</w:t>
      </w:r>
    </w:p>
    <w:p w:rsidR="004D2304" w:rsidRPr="00F51B9B" w:rsidRDefault="004D2304" w:rsidP="009C0DB9">
      <w:pPr>
        <w:pStyle w:val="Style23"/>
        <w:widowControl/>
        <w:numPr>
          <w:ilvl w:val="0"/>
          <w:numId w:val="41"/>
        </w:numPr>
        <w:spacing w:before="5" w:line="240" w:lineRule="auto"/>
        <w:ind w:left="426" w:hanging="426"/>
        <w:jc w:val="left"/>
        <w:rPr>
          <w:rStyle w:val="FontStyle152"/>
          <w:sz w:val="24"/>
          <w:szCs w:val="24"/>
        </w:rPr>
      </w:pPr>
      <w:r w:rsidRPr="00F51B9B">
        <w:rPr>
          <w:rStyle w:val="FontStyle152"/>
          <w:sz w:val="24"/>
          <w:szCs w:val="24"/>
        </w:rPr>
        <w:t>ходьба в различном темпе с различными исходными положениями;</w:t>
      </w:r>
    </w:p>
    <w:p w:rsidR="004D2304" w:rsidRPr="00F51B9B" w:rsidRDefault="004D2304" w:rsidP="009C0DB9">
      <w:pPr>
        <w:pStyle w:val="Style23"/>
        <w:widowControl/>
        <w:numPr>
          <w:ilvl w:val="0"/>
          <w:numId w:val="41"/>
        </w:numPr>
        <w:spacing w:line="240" w:lineRule="auto"/>
        <w:ind w:left="426" w:hanging="426"/>
        <w:rPr>
          <w:rStyle w:val="FontStyle152"/>
          <w:sz w:val="24"/>
          <w:szCs w:val="24"/>
        </w:rPr>
      </w:pPr>
      <w:r w:rsidRPr="00F51B9B">
        <w:rPr>
          <w:rStyle w:val="FontStyle152"/>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4D2304" w:rsidRPr="00F51B9B" w:rsidRDefault="004D2304" w:rsidP="009C0DB9">
      <w:pPr>
        <w:pStyle w:val="Style23"/>
        <w:widowControl/>
        <w:numPr>
          <w:ilvl w:val="0"/>
          <w:numId w:val="41"/>
        </w:numPr>
        <w:spacing w:line="240" w:lineRule="auto"/>
        <w:ind w:left="426" w:hanging="426"/>
        <w:rPr>
          <w:rStyle w:val="FontStyle152"/>
          <w:sz w:val="24"/>
          <w:szCs w:val="24"/>
        </w:rPr>
      </w:pPr>
      <w:r w:rsidRPr="00F51B9B">
        <w:rPr>
          <w:rStyle w:val="FontStyle152"/>
          <w:sz w:val="24"/>
          <w:szCs w:val="24"/>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4D2304" w:rsidRPr="00F51B9B" w:rsidRDefault="004D2304" w:rsidP="008D7752">
      <w:pPr>
        <w:pStyle w:val="Style23"/>
        <w:widowControl/>
        <w:spacing w:before="5" w:line="240" w:lineRule="auto"/>
        <w:ind w:left="426" w:firstLine="282"/>
        <w:jc w:val="left"/>
        <w:rPr>
          <w:rStyle w:val="FontStyle152"/>
          <w:sz w:val="24"/>
          <w:szCs w:val="24"/>
          <w:u w:val="single"/>
        </w:rPr>
      </w:pPr>
      <w:r w:rsidRPr="00F51B9B">
        <w:rPr>
          <w:rStyle w:val="FontStyle152"/>
          <w:sz w:val="24"/>
          <w:szCs w:val="24"/>
          <w:u w:val="single"/>
        </w:rPr>
        <w:t>Достаточный уровень:</w:t>
      </w:r>
    </w:p>
    <w:p w:rsidR="004D2304" w:rsidRDefault="004D2304" w:rsidP="009C0DB9">
      <w:pPr>
        <w:pStyle w:val="Style23"/>
        <w:widowControl/>
        <w:numPr>
          <w:ilvl w:val="0"/>
          <w:numId w:val="41"/>
        </w:numPr>
        <w:spacing w:before="5" w:line="240" w:lineRule="auto"/>
        <w:ind w:left="426" w:hanging="426"/>
        <w:rPr>
          <w:rStyle w:val="FontStyle152"/>
          <w:sz w:val="24"/>
          <w:szCs w:val="24"/>
        </w:rPr>
      </w:pPr>
      <w:r w:rsidRPr="00F51B9B">
        <w:rPr>
          <w:rStyle w:val="FontStyle152"/>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4D2304" w:rsidRPr="00142C44" w:rsidRDefault="004D2304" w:rsidP="009C0DB9">
      <w:pPr>
        <w:pStyle w:val="Style23"/>
        <w:widowControl/>
        <w:numPr>
          <w:ilvl w:val="0"/>
          <w:numId w:val="41"/>
        </w:numPr>
        <w:spacing w:before="5" w:line="240" w:lineRule="auto"/>
        <w:ind w:left="426" w:hanging="426"/>
        <w:rPr>
          <w:rStyle w:val="FontStyle152"/>
          <w:sz w:val="24"/>
          <w:szCs w:val="24"/>
        </w:rPr>
      </w:pPr>
      <w:r w:rsidRPr="00142C44">
        <w:rPr>
          <w:rStyle w:val="FontStyle152"/>
          <w:sz w:val="24"/>
          <w:szCs w:val="24"/>
        </w:rPr>
        <w:t>самостоятельное выполнение комплексов утренней гимнастики;</w:t>
      </w:r>
    </w:p>
    <w:p w:rsidR="004D2304" w:rsidRPr="00F51B9B" w:rsidRDefault="004D2304" w:rsidP="009C0DB9">
      <w:pPr>
        <w:pStyle w:val="Style23"/>
        <w:widowControl/>
        <w:numPr>
          <w:ilvl w:val="0"/>
          <w:numId w:val="41"/>
        </w:numPr>
        <w:spacing w:line="240" w:lineRule="auto"/>
        <w:ind w:left="426" w:hanging="426"/>
        <w:rPr>
          <w:rStyle w:val="FontStyle152"/>
          <w:sz w:val="24"/>
          <w:szCs w:val="24"/>
        </w:rPr>
      </w:pPr>
      <w:r w:rsidRPr="00F51B9B">
        <w:rPr>
          <w:rStyle w:val="FontStyle152"/>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4D2304" w:rsidRPr="00F51B9B" w:rsidRDefault="004D2304" w:rsidP="009C0DB9">
      <w:pPr>
        <w:pStyle w:val="Style23"/>
        <w:widowControl/>
        <w:numPr>
          <w:ilvl w:val="0"/>
          <w:numId w:val="41"/>
        </w:numPr>
        <w:spacing w:before="5" w:line="240" w:lineRule="auto"/>
        <w:ind w:left="426" w:hanging="426"/>
        <w:rPr>
          <w:rStyle w:val="FontStyle152"/>
          <w:sz w:val="24"/>
          <w:szCs w:val="24"/>
        </w:rPr>
      </w:pPr>
      <w:r w:rsidRPr="00F51B9B">
        <w:rPr>
          <w:rStyle w:val="FontStyle152"/>
          <w:sz w:val="24"/>
          <w:szCs w:val="24"/>
        </w:rPr>
        <w:t>выполнение основных двигательных действий в соответствии с заданием учителя: бег, ходьба, прыжки и др.;</w:t>
      </w:r>
    </w:p>
    <w:p w:rsidR="004D2304" w:rsidRDefault="004D2304" w:rsidP="009C0DB9">
      <w:pPr>
        <w:pStyle w:val="Style23"/>
        <w:widowControl/>
        <w:numPr>
          <w:ilvl w:val="0"/>
          <w:numId w:val="41"/>
        </w:numPr>
        <w:spacing w:line="240" w:lineRule="auto"/>
        <w:ind w:left="426" w:hanging="426"/>
        <w:rPr>
          <w:rStyle w:val="FontStyle152"/>
          <w:sz w:val="24"/>
          <w:szCs w:val="24"/>
        </w:rPr>
      </w:pPr>
      <w:r w:rsidRPr="00F51B9B">
        <w:rPr>
          <w:rStyle w:val="FontStyle152"/>
          <w:sz w:val="24"/>
          <w:szCs w:val="24"/>
        </w:rPr>
        <w:t>подача и выполнение строевых команд, ведение подсчёта при выполнении общераз</w:t>
      </w:r>
      <w:r w:rsidR="00142C44">
        <w:rPr>
          <w:rStyle w:val="FontStyle152"/>
          <w:sz w:val="24"/>
          <w:szCs w:val="24"/>
        </w:rPr>
        <w:t>вивающих упражнений;</w:t>
      </w:r>
    </w:p>
    <w:p w:rsidR="004D2304" w:rsidRPr="00142C44" w:rsidRDefault="004D2304" w:rsidP="009C0DB9">
      <w:pPr>
        <w:pStyle w:val="Style23"/>
        <w:widowControl/>
        <w:numPr>
          <w:ilvl w:val="0"/>
          <w:numId w:val="41"/>
        </w:numPr>
        <w:spacing w:line="240" w:lineRule="auto"/>
        <w:ind w:left="426" w:hanging="426"/>
        <w:rPr>
          <w:rStyle w:val="FontStyle152"/>
          <w:sz w:val="24"/>
          <w:szCs w:val="24"/>
        </w:rPr>
      </w:pPr>
      <w:r w:rsidRPr="00142C44">
        <w:rPr>
          <w:rStyle w:val="FontStyle152"/>
          <w:sz w:val="24"/>
          <w:szCs w:val="24"/>
        </w:rPr>
        <w:t>совместное участие со сверстниками в подвижных играх и эстафетах;</w:t>
      </w:r>
    </w:p>
    <w:p w:rsidR="004D2304" w:rsidRPr="00F51B9B" w:rsidRDefault="004D2304" w:rsidP="009C0DB9">
      <w:pPr>
        <w:pStyle w:val="Style23"/>
        <w:widowControl/>
        <w:numPr>
          <w:ilvl w:val="0"/>
          <w:numId w:val="41"/>
        </w:numPr>
        <w:spacing w:before="5" w:line="240" w:lineRule="auto"/>
        <w:ind w:left="426" w:hanging="426"/>
        <w:rPr>
          <w:rStyle w:val="FontStyle152"/>
          <w:sz w:val="24"/>
          <w:szCs w:val="24"/>
        </w:rPr>
      </w:pPr>
      <w:r w:rsidRPr="00F51B9B">
        <w:rPr>
          <w:rStyle w:val="FontStyle152"/>
          <w:sz w:val="24"/>
          <w:szCs w:val="24"/>
        </w:rPr>
        <w:lastRenderedPageBreak/>
        <w:t>оказание посильной помощь и поддержки сверстникам в процессе участия в подвижных играх и соревнованиях;</w:t>
      </w:r>
    </w:p>
    <w:p w:rsidR="004D2304" w:rsidRPr="00F51B9B" w:rsidRDefault="004D2304" w:rsidP="009C0DB9">
      <w:pPr>
        <w:pStyle w:val="Style23"/>
        <w:widowControl/>
        <w:numPr>
          <w:ilvl w:val="0"/>
          <w:numId w:val="41"/>
        </w:numPr>
        <w:spacing w:line="240" w:lineRule="auto"/>
        <w:ind w:left="426" w:hanging="426"/>
        <w:jc w:val="left"/>
        <w:rPr>
          <w:rStyle w:val="FontStyle152"/>
          <w:sz w:val="24"/>
          <w:szCs w:val="24"/>
        </w:rPr>
      </w:pPr>
      <w:r w:rsidRPr="00F51B9B">
        <w:rPr>
          <w:rStyle w:val="FontStyle152"/>
          <w:sz w:val="24"/>
          <w:szCs w:val="24"/>
        </w:rPr>
        <w:t>знание спортивных традиций своего народа и других народов;</w:t>
      </w:r>
    </w:p>
    <w:p w:rsidR="004D2304" w:rsidRPr="00F51B9B" w:rsidRDefault="004D2304" w:rsidP="009C0DB9">
      <w:pPr>
        <w:pStyle w:val="Style23"/>
        <w:widowControl/>
        <w:numPr>
          <w:ilvl w:val="0"/>
          <w:numId w:val="41"/>
        </w:numPr>
        <w:spacing w:before="5" w:line="240" w:lineRule="auto"/>
        <w:ind w:left="426" w:hanging="426"/>
        <w:rPr>
          <w:rStyle w:val="FontStyle152"/>
          <w:sz w:val="24"/>
          <w:szCs w:val="24"/>
        </w:rPr>
      </w:pPr>
      <w:r w:rsidRPr="00F51B9B">
        <w:rPr>
          <w:rStyle w:val="FontStyle152"/>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4D2304" w:rsidRPr="00F51B9B" w:rsidRDefault="004D2304" w:rsidP="009C0DB9">
      <w:pPr>
        <w:pStyle w:val="Style23"/>
        <w:widowControl/>
        <w:numPr>
          <w:ilvl w:val="0"/>
          <w:numId w:val="41"/>
        </w:numPr>
        <w:spacing w:before="67" w:line="240" w:lineRule="auto"/>
        <w:ind w:left="426" w:hanging="426"/>
        <w:rPr>
          <w:rStyle w:val="FontStyle152"/>
          <w:sz w:val="24"/>
          <w:szCs w:val="24"/>
        </w:rPr>
      </w:pPr>
      <w:r w:rsidRPr="00F51B9B">
        <w:rPr>
          <w:rStyle w:val="FontStyle152"/>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4D2304" w:rsidRPr="00F51B9B" w:rsidRDefault="004D2304" w:rsidP="009C0DB9">
      <w:pPr>
        <w:pStyle w:val="Style23"/>
        <w:widowControl/>
        <w:numPr>
          <w:ilvl w:val="0"/>
          <w:numId w:val="41"/>
        </w:numPr>
        <w:spacing w:before="5" w:line="240" w:lineRule="auto"/>
        <w:ind w:left="426" w:hanging="426"/>
        <w:rPr>
          <w:rStyle w:val="FontStyle152"/>
          <w:sz w:val="24"/>
          <w:szCs w:val="24"/>
        </w:rPr>
      </w:pPr>
      <w:r w:rsidRPr="00F51B9B">
        <w:rPr>
          <w:rStyle w:val="FontStyle152"/>
          <w:sz w:val="24"/>
          <w:szCs w:val="24"/>
        </w:rPr>
        <w:t>знание и применение правил бережного обращения с инвентарём и оборудованием в повседневной жизни;</w:t>
      </w:r>
    </w:p>
    <w:p w:rsidR="004D2304" w:rsidRPr="00F51B9B" w:rsidRDefault="004D2304" w:rsidP="009C0DB9">
      <w:pPr>
        <w:pStyle w:val="Style23"/>
        <w:widowControl/>
        <w:numPr>
          <w:ilvl w:val="0"/>
          <w:numId w:val="41"/>
        </w:numPr>
        <w:spacing w:before="5" w:line="240" w:lineRule="auto"/>
        <w:ind w:left="426" w:hanging="426"/>
        <w:rPr>
          <w:rStyle w:val="FontStyle152"/>
          <w:sz w:val="24"/>
          <w:szCs w:val="24"/>
        </w:rPr>
      </w:pPr>
      <w:r w:rsidRPr="00F51B9B">
        <w:rPr>
          <w:rStyle w:val="FontStyle152"/>
          <w:sz w:val="24"/>
          <w:szCs w:val="24"/>
        </w:rPr>
        <w:t>соблюдение требований техники безопасности в процессе участия в физкультурно-спортивных мероприятиях.</w:t>
      </w:r>
    </w:p>
    <w:p w:rsidR="00142C44" w:rsidRDefault="00142C44" w:rsidP="004D2304">
      <w:pPr>
        <w:pStyle w:val="Style31"/>
        <w:widowControl/>
        <w:spacing w:before="14" w:line="240" w:lineRule="auto"/>
        <w:ind w:left="696"/>
        <w:jc w:val="left"/>
        <w:rPr>
          <w:rStyle w:val="FontStyle153"/>
          <w:sz w:val="24"/>
          <w:szCs w:val="24"/>
        </w:rPr>
      </w:pPr>
    </w:p>
    <w:p w:rsidR="004D2304" w:rsidRPr="00F51B9B" w:rsidRDefault="004D2304" w:rsidP="004D2304">
      <w:pPr>
        <w:pStyle w:val="Style31"/>
        <w:widowControl/>
        <w:spacing w:before="14" w:line="240" w:lineRule="auto"/>
        <w:ind w:left="696"/>
        <w:jc w:val="left"/>
        <w:rPr>
          <w:rStyle w:val="FontStyle153"/>
          <w:sz w:val="24"/>
          <w:szCs w:val="24"/>
        </w:rPr>
      </w:pPr>
      <w:r w:rsidRPr="00556C4C">
        <w:rPr>
          <w:rStyle w:val="FontStyle153"/>
          <w:sz w:val="24"/>
          <w:szCs w:val="24"/>
        </w:rPr>
        <w:t>Ручной труд</w:t>
      </w:r>
    </w:p>
    <w:p w:rsidR="004D2304" w:rsidRPr="00F51B9B" w:rsidRDefault="004D2304" w:rsidP="004D2304">
      <w:pPr>
        <w:pStyle w:val="Style23"/>
        <w:widowControl/>
        <w:spacing w:line="240" w:lineRule="auto"/>
        <w:ind w:left="706" w:firstLine="0"/>
        <w:jc w:val="left"/>
        <w:rPr>
          <w:rStyle w:val="FontStyle152"/>
          <w:sz w:val="24"/>
          <w:szCs w:val="24"/>
          <w:u w:val="single"/>
        </w:rPr>
      </w:pPr>
      <w:r w:rsidRPr="00F51B9B">
        <w:rPr>
          <w:rStyle w:val="FontStyle152"/>
          <w:sz w:val="24"/>
          <w:szCs w:val="24"/>
          <w:u w:val="single"/>
        </w:rPr>
        <w:t>Минимальный уровень:</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4D2304" w:rsidRPr="00F51B9B" w:rsidRDefault="004D2304" w:rsidP="009C0DB9">
      <w:pPr>
        <w:pStyle w:val="Style23"/>
        <w:widowControl/>
        <w:numPr>
          <w:ilvl w:val="0"/>
          <w:numId w:val="42"/>
        </w:numPr>
        <w:spacing w:before="5" w:line="240" w:lineRule="auto"/>
        <w:ind w:left="426" w:hanging="426"/>
        <w:jc w:val="left"/>
        <w:rPr>
          <w:rStyle w:val="FontStyle152"/>
          <w:sz w:val="24"/>
          <w:szCs w:val="24"/>
        </w:rPr>
      </w:pPr>
      <w:r w:rsidRPr="00F51B9B">
        <w:rPr>
          <w:rStyle w:val="FontStyle152"/>
          <w:sz w:val="24"/>
          <w:szCs w:val="24"/>
        </w:rPr>
        <w:t>знание видов трудовых работ;</w:t>
      </w:r>
    </w:p>
    <w:p w:rsidR="004D2304" w:rsidRPr="00F51B9B" w:rsidRDefault="004D2304" w:rsidP="009C0DB9">
      <w:pPr>
        <w:pStyle w:val="Style23"/>
        <w:widowControl/>
        <w:numPr>
          <w:ilvl w:val="0"/>
          <w:numId w:val="42"/>
        </w:numPr>
        <w:spacing w:line="240" w:lineRule="auto"/>
        <w:ind w:left="426" w:hanging="426"/>
        <w:rPr>
          <w:rStyle w:val="FontStyle152"/>
          <w:sz w:val="24"/>
          <w:szCs w:val="24"/>
        </w:rPr>
      </w:pPr>
      <w:r w:rsidRPr="00F51B9B">
        <w:rPr>
          <w:rStyle w:val="FontStyle152"/>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4D2304" w:rsidRPr="00F51B9B" w:rsidRDefault="004D2304" w:rsidP="009C0DB9">
      <w:pPr>
        <w:pStyle w:val="Style23"/>
        <w:widowControl/>
        <w:numPr>
          <w:ilvl w:val="0"/>
          <w:numId w:val="42"/>
        </w:numPr>
        <w:spacing w:before="10" w:line="240" w:lineRule="auto"/>
        <w:ind w:left="426" w:hanging="426"/>
        <w:rPr>
          <w:rStyle w:val="FontStyle152"/>
          <w:sz w:val="24"/>
          <w:szCs w:val="24"/>
        </w:rPr>
      </w:pPr>
      <w:r w:rsidRPr="00F51B9B">
        <w:rPr>
          <w:rStyle w:val="FontStyle152"/>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пользование доступными технологическими (инструкционными) картами;</w:t>
      </w:r>
    </w:p>
    <w:p w:rsidR="004D2304" w:rsidRPr="00F51B9B" w:rsidRDefault="004D2304" w:rsidP="009C0DB9">
      <w:pPr>
        <w:pStyle w:val="Style32"/>
        <w:widowControl/>
        <w:numPr>
          <w:ilvl w:val="0"/>
          <w:numId w:val="42"/>
        </w:numPr>
        <w:spacing w:line="240" w:lineRule="auto"/>
        <w:ind w:left="426" w:hanging="426"/>
        <w:jc w:val="left"/>
        <w:rPr>
          <w:rStyle w:val="FontStyle152"/>
          <w:sz w:val="24"/>
          <w:szCs w:val="24"/>
        </w:rPr>
      </w:pPr>
      <w:r w:rsidRPr="00F51B9B">
        <w:rPr>
          <w:rStyle w:val="FontStyle152"/>
          <w:sz w:val="24"/>
          <w:szCs w:val="24"/>
        </w:rPr>
        <w:t>составление стандартного плана работы по пунктам; владение некоторыми технологическими приемами ручной обработки материалов;</w:t>
      </w:r>
    </w:p>
    <w:p w:rsidR="004D2304" w:rsidRPr="00F51B9B" w:rsidRDefault="004D2304" w:rsidP="009C0DB9">
      <w:pPr>
        <w:pStyle w:val="Style23"/>
        <w:widowControl/>
        <w:numPr>
          <w:ilvl w:val="0"/>
          <w:numId w:val="42"/>
        </w:numPr>
        <w:spacing w:before="67" w:line="240" w:lineRule="auto"/>
        <w:ind w:left="426" w:hanging="426"/>
        <w:rPr>
          <w:rStyle w:val="FontStyle152"/>
          <w:sz w:val="24"/>
          <w:szCs w:val="24"/>
        </w:rPr>
      </w:pPr>
      <w:r w:rsidRPr="00F51B9B">
        <w:rPr>
          <w:rStyle w:val="FontStyle152"/>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4D2304" w:rsidRDefault="004D2304" w:rsidP="009C0DB9">
      <w:pPr>
        <w:pStyle w:val="Style23"/>
        <w:widowControl/>
        <w:numPr>
          <w:ilvl w:val="0"/>
          <w:numId w:val="42"/>
        </w:numPr>
        <w:spacing w:before="10" w:line="240" w:lineRule="auto"/>
        <w:ind w:left="426" w:hanging="426"/>
        <w:jc w:val="left"/>
        <w:rPr>
          <w:rStyle w:val="FontStyle152"/>
          <w:sz w:val="24"/>
          <w:szCs w:val="24"/>
        </w:rPr>
      </w:pPr>
      <w:r w:rsidRPr="00F51B9B">
        <w:rPr>
          <w:rStyle w:val="FontStyle152"/>
          <w:sz w:val="24"/>
          <w:szCs w:val="24"/>
        </w:rPr>
        <w:t>выполнение несложного ремонта одежды.</w:t>
      </w:r>
    </w:p>
    <w:p w:rsidR="00D91F0F" w:rsidRDefault="00D91F0F" w:rsidP="00171B55">
      <w:pPr>
        <w:pStyle w:val="Style23"/>
        <w:widowControl/>
        <w:spacing w:line="240" w:lineRule="auto"/>
        <w:ind w:firstLine="0"/>
        <w:jc w:val="left"/>
        <w:rPr>
          <w:rStyle w:val="FontStyle152"/>
          <w:sz w:val="24"/>
          <w:szCs w:val="24"/>
          <w:u w:val="single"/>
        </w:rPr>
      </w:pPr>
    </w:p>
    <w:p w:rsidR="004D2304" w:rsidRPr="00F51B9B" w:rsidRDefault="004D2304" w:rsidP="00142C44">
      <w:pPr>
        <w:pStyle w:val="Style23"/>
        <w:widowControl/>
        <w:spacing w:line="240" w:lineRule="auto"/>
        <w:ind w:left="426" w:firstLine="282"/>
        <w:jc w:val="left"/>
        <w:rPr>
          <w:rStyle w:val="FontStyle152"/>
          <w:sz w:val="24"/>
          <w:szCs w:val="24"/>
          <w:u w:val="single"/>
        </w:rPr>
      </w:pPr>
      <w:r w:rsidRPr="00F51B9B">
        <w:rPr>
          <w:rStyle w:val="FontStyle152"/>
          <w:sz w:val="24"/>
          <w:szCs w:val="24"/>
          <w:u w:val="single"/>
        </w:rPr>
        <w:t>Достаточный уровень:</w:t>
      </w:r>
    </w:p>
    <w:p w:rsidR="004D2304" w:rsidRPr="00F51B9B" w:rsidRDefault="004D2304" w:rsidP="009C0DB9">
      <w:pPr>
        <w:pStyle w:val="Style23"/>
        <w:widowControl/>
        <w:numPr>
          <w:ilvl w:val="0"/>
          <w:numId w:val="42"/>
        </w:numPr>
        <w:spacing w:line="240" w:lineRule="auto"/>
        <w:ind w:left="426" w:hanging="426"/>
        <w:rPr>
          <w:rStyle w:val="FontStyle152"/>
          <w:sz w:val="24"/>
          <w:szCs w:val="24"/>
        </w:rPr>
      </w:pPr>
      <w:r w:rsidRPr="00F51B9B">
        <w:rPr>
          <w:rStyle w:val="FontStyle152"/>
          <w:sz w:val="24"/>
          <w:szCs w:val="24"/>
        </w:rPr>
        <w:t>знание правил рациональной организации труда, включающих упорядоченность действий и самодисциплину;</w:t>
      </w:r>
    </w:p>
    <w:p w:rsidR="004D2304" w:rsidRPr="00F51B9B" w:rsidRDefault="004D2304" w:rsidP="009C0DB9">
      <w:pPr>
        <w:pStyle w:val="Style32"/>
        <w:widowControl/>
        <w:numPr>
          <w:ilvl w:val="0"/>
          <w:numId w:val="42"/>
        </w:numPr>
        <w:spacing w:line="240" w:lineRule="auto"/>
        <w:ind w:left="426" w:hanging="426"/>
        <w:jc w:val="left"/>
        <w:rPr>
          <w:rStyle w:val="FontStyle152"/>
          <w:sz w:val="24"/>
          <w:szCs w:val="24"/>
        </w:rPr>
      </w:pPr>
      <w:r w:rsidRPr="00F51B9B">
        <w:rPr>
          <w:rStyle w:val="FontStyle152"/>
          <w:sz w:val="24"/>
          <w:szCs w:val="24"/>
        </w:rPr>
        <w:t>знание об исторической, культурной и эстетической ценности вещей; знание видов художественных ремесел;</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нахождение необходимой информации в материалах учебника, рабочей тетради;</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осознанный подбор материалов по их физическим, декоративно-художественным и конструктивным свойствам;</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осуществление текущего самоконтроля выполняемых практических действий и корректировка хода практической работы;</w:t>
      </w:r>
    </w:p>
    <w:p w:rsidR="004D2304" w:rsidRPr="00F51B9B" w:rsidRDefault="004D2304" w:rsidP="009C0DB9">
      <w:pPr>
        <w:pStyle w:val="Style23"/>
        <w:widowControl/>
        <w:numPr>
          <w:ilvl w:val="0"/>
          <w:numId w:val="42"/>
        </w:numPr>
        <w:spacing w:line="240" w:lineRule="auto"/>
        <w:ind w:left="426" w:hanging="426"/>
        <w:rPr>
          <w:rStyle w:val="FontStyle152"/>
          <w:sz w:val="24"/>
          <w:szCs w:val="24"/>
        </w:rPr>
      </w:pPr>
      <w:r w:rsidRPr="00F51B9B">
        <w:rPr>
          <w:rStyle w:val="FontStyle152"/>
          <w:sz w:val="24"/>
          <w:szCs w:val="24"/>
        </w:rPr>
        <w:lastRenderedPageBreak/>
        <w:t>оценка своих изделий (красиво, некрасиво, аккуратно, похоже на образец);</w:t>
      </w:r>
    </w:p>
    <w:p w:rsidR="004D2304" w:rsidRPr="00F51B9B" w:rsidRDefault="004D2304" w:rsidP="009C0DB9">
      <w:pPr>
        <w:pStyle w:val="Style23"/>
        <w:widowControl/>
        <w:numPr>
          <w:ilvl w:val="0"/>
          <w:numId w:val="42"/>
        </w:numPr>
        <w:spacing w:before="67" w:line="240" w:lineRule="auto"/>
        <w:ind w:left="426" w:hanging="426"/>
        <w:rPr>
          <w:rStyle w:val="FontStyle152"/>
          <w:sz w:val="24"/>
          <w:szCs w:val="24"/>
        </w:rPr>
      </w:pPr>
      <w:r w:rsidRPr="00F51B9B">
        <w:rPr>
          <w:rStyle w:val="FontStyle152"/>
          <w:sz w:val="24"/>
          <w:szCs w:val="24"/>
        </w:rPr>
        <w:t>установление причинно-следственных связей между выполняемыми действиями и их результатами;</w:t>
      </w:r>
    </w:p>
    <w:p w:rsidR="004D2304" w:rsidRPr="00F51B9B" w:rsidRDefault="004D2304" w:rsidP="009C0DB9">
      <w:pPr>
        <w:pStyle w:val="Style23"/>
        <w:widowControl/>
        <w:numPr>
          <w:ilvl w:val="0"/>
          <w:numId w:val="42"/>
        </w:numPr>
        <w:spacing w:before="5" w:line="240" w:lineRule="auto"/>
        <w:ind w:left="426" w:hanging="426"/>
        <w:rPr>
          <w:rStyle w:val="FontStyle152"/>
          <w:sz w:val="24"/>
          <w:szCs w:val="24"/>
        </w:rPr>
      </w:pPr>
      <w:r w:rsidRPr="00F51B9B">
        <w:rPr>
          <w:rStyle w:val="FontStyle152"/>
          <w:sz w:val="24"/>
          <w:szCs w:val="24"/>
        </w:rPr>
        <w:t>выполнение общественных поручений по уборке класса/мастерской после уроков трудового обучения.</w:t>
      </w:r>
    </w:p>
    <w:p w:rsidR="009D1CFD" w:rsidRPr="00F51B9B" w:rsidRDefault="009D1CFD" w:rsidP="004D2304">
      <w:pPr>
        <w:pStyle w:val="Style49"/>
        <w:widowControl/>
        <w:spacing w:before="67" w:line="240" w:lineRule="auto"/>
        <w:rPr>
          <w:rStyle w:val="FontStyle143"/>
          <w:sz w:val="24"/>
          <w:szCs w:val="24"/>
        </w:rPr>
      </w:pPr>
    </w:p>
    <w:p w:rsidR="008D187B" w:rsidRDefault="008D187B" w:rsidP="008D187B">
      <w:pPr>
        <w:pStyle w:val="af0"/>
        <w:jc w:val="center"/>
        <w:rPr>
          <w:rStyle w:val="FontStyle152"/>
          <w:b/>
          <w:sz w:val="24"/>
          <w:szCs w:val="24"/>
        </w:rPr>
      </w:pPr>
      <w:r w:rsidRPr="008D187B">
        <w:rPr>
          <w:rStyle w:val="FontStyle152"/>
          <w:b/>
          <w:sz w:val="24"/>
          <w:szCs w:val="24"/>
        </w:rPr>
        <w:t>1.3.Система оценки достижения обучающимися с легкой умственной отсталостью (интеллектуальными нарушениями) планируемых результатов</w:t>
      </w:r>
      <w:r>
        <w:rPr>
          <w:rStyle w:val="FontStyle152"/>
          <w:b/>
          <w:sz w:val="24"/>
          <w:szCs w:val="24"/>
        </w:rPr>
        <w:t xml:space="preserve"> </w:t>
      </w:r>
      <w:r w:rsidRPr="008D187B">
        <w:rPr>
          <w:rStyle w:val="FontStyle152"/>
          <w:b/>
          <w:sz w:val="24"/>
          <w:szCs w:val="24"/>
        </w:rPr>
        <w:t>освоения</w:t>
      </w:r>
    </w:p>
    <w:p w:rsidR="008D187B" w:rsidRPr="008D187B" w:rsidRDefault="008D187B" w:rsidP="008D187B">
      <w:pPr>
        <w:pStyle w:val="af0"/>
        <w:jc w:val="center"/>
        <w:rPr>
          <w:rStyle w:val="FontStyle152"/>
          <w:b/>
          <w:bCs/>
          <w:sz w:val="24"/>
          <w:szCs w:val="24"/>
        </w:rPr>
      </w:pPr>
      <w:r w:rsidRPr="008D187B">
        <w:rPr>
          <w:rStyle w:val="FontStyle36"/>
          <w:sz w:val="24"/>
          <w:szCs w:val="24"/>
        </w:rPr>
        <w:t>адаптированной образовательной программы начального общего образования</w:t>
      </w:r>
    </w:p>
    <w:p w:rsidR="002039B7" w:rsidRDefault="002039B7" w:rsidP="004D2304">
      <w:pPr>
        <w:pStyle w:val="Style35"/>
        <w:widowControl/>
        <w:spacing w:before="5" w:line="240" w:lineRule="auto"/>
        <w:ind w:firstLine="566"/>
        <w:jc w:val="both"/>
        <w:rPr>
          <w:rStyle w:val="FontStyle152"/>
          <w:sz w:val="24"/>
          <w:szCs w:val="24"/>
        </w:rPr>
      </w:pPr>
    </w:p>
    <w:p w:rsidR="004D2304" w:rsidRPr="00F51B9B" w:rsidRDefault="004D2304" w:rsidP="004D2304">
      <w:pPr>
        <w:pStyle w:val="Style35"/>
        <w:widowControl/>
        <w:spacing w:before="5" w:line="240" w:lineRule="auto"/>
        <w:ind w:firstLine="566"/>
        <w:jc w:val="both"/>
        <w:rPr>
          <w:rStyle w:val="FontStyle152"/>
          <w:sz w:val="24"/>
          <w:szCs w:val="24"/>
        </w:rPr>
      </w:pPr>
      <w:r w:rsidRPr="00F51B9B">
        <w:rPr>
          <w:rStyle w:val="FontStyle152"/>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4D2304" w:rsidRDefault="004D2304" w:rsidP="009C0DB9">
      <w:pPr>
        <w:pStyle w:val="Style23"/>
        <w:widowControl/>
        <w:numPr>
          <w:ilvl w:val="0"/>
          <w:numId w:val="43"/>
        </w:numPr>
        <w:spacing w:line="240" w:lineRule="auto"/>
        <w:ind w:left="567" w:hanging="436"/>
        <w:rPr>
          <w:rStyle w:val="FontStyle152"/>
          <w:sz w:val="24"/>
          <w:szCs w:val="24"/>
        </w:rPr>
      </w:pPr>
      <w:r w:rsidRPr="00F51B9B">
        <w:rPr>
          <w:rStyle w:val="FontStyle152"/>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D2304" w:rsidRPr="002039B7" w:rsidRDefault="004D2304" w:rsidP="009C0DB9">
      <w:pPr>
        <w:pStyle w:val="Style23"/>
        <w:widowControl/>
        <w:numPr>
          <w:ilvl w:val="0"/>
          <w:numId w:val="43"/>
        </w:numPr>
        <w:spacing w:line="240" w:lineRule="auto"/>
        <w:ind w:left="567" w:hanging="436"/>
        <w:rPr>
          <w:rStyle w:val="FontStyle152"/>
          <w:sz w:val="24"/>
          <w:szCs w:val="24"/>
        </w:rPr>
      </w:pPr>
      <w:r w:rsidRPr="002039B7">
        <w:rPr>
          <w:rStyle w:val="FontStyle152"/>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4D2304" w:rsidRPr="002039B7" w:rsidRDefault="004D2304" w:rsidP="009C0DB9">
      <w:pPr>
        <w:pStyle w:val="af"/>
        <w:numPr>
          <w:ilvl w:val="0"/>
          <w:numId w:val="43"/>
        </w:numPr>
        <w:ind w:left="567" w:hanging="436"/>
        <w:rPr>
          <w:rStyle w:val="FontStyle152"/>
          <w:szCs w:val="24"/>
        </w:rPr>
      </w:pPr>
      <w:r w:rsidRPr="002039B7">
        <w:rPr>
          <w:rStyle w:val="FontStyle152"/>
          <w:sz w:val="24"/>
          <w:szCs w:val="24"/>
        </w:rPr>
        <w:t xml:space="preserve">обеспечивать комплексный подход к оценке результатов освоения </w:t>
      </w:r>
      <w:r w:rsidR="002039B7" w:rsidRPr="002039B7">
        <w:rPr>
          <w:rStyle w:val="FontStyle152"/>
          <w:sz w:val="24"/>
          <w:szCs w:val="24"/>
        </w:rPr>
        <w:t xml:space="preserve">АОПНОО, </w:t>
      </w:r>
      <w:r w:rsidRPr="002039B7">
        <w:rPr>
          <w:rStyle w:val="FontStyle152"/>
          <w:sz w:val="24"/>
          <w:szCs w:val="24"/>
        </w:rPr>
        <w:t>позволяющий вести оценку предметных и личностных результатов;</w:t>
      </w:r>
    </w:p>
    <w:p w:rsidR="004D2304" w:rsidRPr="002039B7" w:rsidRDefault="004D2304" w:rsidP="009C0DB9">
      <w:pPr>
        <w:pStyle w:val="af"/>
        <w:numPr>
          <w:ilvl w:val="0"/>
          <w:numId w:val="43"/>
        </w:numPr>
        <w:ind w:left="567" w:hanging="436"/>
        <w:rPr>
          <w:rStyle w:val="FontStyle152"/>
          <w:szCs w:val="24"/>
        </w:rPr>
      </w:pPr>
      <w:r w:rsidRPr="002039B7">
        <w:rPr>
          <w:rStyle w:val="FontStyle152"/>
          <w:sz w:val="24"/>
          <w:szCs w:val="24"/>
        </w:rPr>
        <w:t>предусматривать оценку достижений обучающихся и оценку эффективности деятельности общеобразовательной организации;</w:t>
      </w:r>
    </w:p>
    <w:p w:rsidR="004D2304" w:rsidRPr="00F51B9B" w:rsidRDefault="004D2304" w:rsidP="009C0DB9">
      <w:pPr>
        <w:pStyle w:val="Style23"/>
        <w:widowControl/>
        <w:numPr>
          <w:ilvl w:val="0"/>
          <w:numId w:val="43"/>
        </w:numPr>
        <w:spacing w:line="240" w:lineRule="auto"/>
        <w:ind w:left="567" w:hanging="436"/>
        <w:rPr>
          <w:rStyle w:val="FontStyle152"/>
          <w:sz w:val="24"/>
          <w:szCs w:val="24"/>
        </w:rPr>
      </w:pPr>
      <w:r w:rsidRPr="00F51B9B">
        <w:rPr>
          <w:rStyle w:val="FontStyle152"/>
          <w:sz w:val="24"/>
          <w:szCs w:val="24"/>
        </w:rPr>
        <w:t>позволять осуществлять оценку динамики учебных достижений обучающихся и развития их жизненной компетенции.</w:t>
      </w:r>
    </w:p>
    <w:p w:rsidR="002039B7" w:rsidRDefault="002039B7" w:rsidP="002039B7">
      <w:pPr>
        <w:ind w:left="567"/>
        <w:rPr>
          <w:rStyle w:val="FontStyle152"/>
          <w:sz w:val="24"/>
          <w:szCs w:val="24"/>
        </w:rPr>
      </w:pPr>
    </w:p>
    <w:p w:rsidR="002039B7" w:rsidRDefault="002039B7" w:rsidP="002039B7">
      <w:pPr>
        <w:ind w:firstLine="567"/>
        <w:rPr>
          <w:rStyle w:val="FontStyle152"/>
          <w:sz w:val="24"/>
          <w:szCs w:val="24"/>
        </w:rPr>
      </w:pPr>
      <w:r>
        <w:rPr>
          <w:rStyle w:val="FontStyle152"/>
          <w:sz w:val="24"/>
          <w:szCs w:val="24"/>
        </w:rPr>
        <w:t xml:space="preserve"> </w:t>
      </w:r>
      <w:r w:rsidR="004D2304" w:rsidRPr="00F51B9B">
        <w:rPr>
          <w:rStyle w:val="FontStyle152"/>
          <w:sz w:val="24"/>
          <w:szCs w:val="24"/>
        </w:rPr>
        <w:t>Результаты достижений обучающихся</w:t>
      </w:r>
      <w:r w:rsidR="00467665">
        <w:rPr>
          <w:rStyle w:val="FontStyle152"/>
          <w:sz w:val="24"/>
          <w:szCs w:val="24"/>
        </w:rPr>
        <w:t xml:space="preserve"> с умственной отсталостью (инте</w:t>
      </w:r>
      <w:r w:rsidR="004D2304" w:rsidRPr="00F51B9B">
        <w:rPr>
          <w:rStyle w:val="FontStyle152"/>
          <w:sz w:val="24"/>
          <w:szCs w:val="24"/>
        </w:rPr>
        <w:t xml:space="preserve">ллектуальными нарушениями) в овладении </w:t>
      </w:r>
      <w:r>
        <w:rPr>
          <w:rStyle w:val="FontStyle152"/>
          <w:sz w:val="24"/>
          <w:szCs w:val="24"/>
        </w:rPr>
        <w:t>АОПНОО</w:t>
      </w:r>
      <w:r w:rsidR="004D2304" w:rsidRPr="00F51B9B">
        <w:rPr>
          <w:rStyle w:val="FontStyle152"/>
          <w:sz w:val="24"/>
          <w:szCs w:val="24"/>
        </w:rPr>
        <w:t xml:space="preserve"> являются значимыми для оценки качества образования обучающихся. </w:t>
      </w:r>
    </w:p>
    <w:p w:rsidR="004D2304" w:rsidRPr="002039B7" w:rsidRDefault="002039B7" w:rsidP="002039B7">
      <w:pPr>
        <w:rPr>
          <w:rStyle w:val="FontStyle152"/>
          <w:szCs w:val="24"/>
        </w:rPr>
      </w:pPr>
      <w:r>
        <w:rPr>
          <w:rStyle w:val="FontStyle152"/>
          <w:sz w:val="24"/>
          <w:szCs w:val="24"/>
        </w:rPr>
        <w:t xml:space="preserve">        </w:t>
      </w:r>
      <w:r w:rsidR="004D2304" w:rsidRPr="00F51B9B">
        <w:rPr>
          <w:rStyle w:val="FontStyle152"/>
          <w:sz w:val="24"/>
          <w:szCs w:val="24"/>
        </w:rPr>
        <w:t xml:space="preserve">При определении подходов к осуществлению оценки результатов </w:t>
      </w:r>
      <w:r w:rsidR="00491F71">
        <w:rPr>
          <w:rStyle w:val="FontStyle152"/>
          <w:sz w:val="24"/>
          <w:szCs w:val="24"/>
        </w:rPr>
        <w:t>соблюдаются</w:t>
      </w:r>
      <w:r w:rsidR="004D2304" w:rsidRPr="00F51B9B">
        <w:rPr>
          <w:rStyle w:val="FontStyle152"/>
          <w:sz w:val="24"/>
          <w:szCs w:val="24"/>
        </w:rPr>
        <w:t xml:space="preserve"> следующие принципы:</w:t>
      </w:r>
    </w:p>
    <w:p w:rsidR="004D2304" w:rsidRPr="00F51B9B" w:rsidRDefault="004D2304" w:rsidP="009C0DB9">
      <w:pPr>
        <w:pStyle w:val="Style54"/>
        <w:widowControl/>
        <w:numPr>
          <w:ilvl w:val="0"/>
          <w:numId w:val="8"/>
        </w:numPr>
        <w:tabs>
          <w:tab w:val="left" w:pos="1013"/>
        </w:tabs>
        <w:spacing w:before="67" w:line="240" w:lineRule="auto"/>
        <w:rPr>
          <w:rStyle w:val="FontStyle152"/>
          <w:sz w:val="24"/>
          <w:szCs w:val="24"/>
        </w:rPr>
      </w:pPr>
      <w:r w:rsidRPr="00F51B9B">
        <w:rPr>
          <w:rStyle w:val="FontStyle152"/>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491F71" w:rsidRDefault="004D2304" w:rsidP="009C0DB9">
      <w:pPr>
        <w:pStyle w:val="Style54"/>
        <w:widowControl/>
        <w:numPr>
          <w:ilvl w:val="0"/>
          <w:numId w:val="8"/>
        </w:numPr>
        <w:tabs>
          <w:tab w:val="left" w:pos="1013"/>
        </w:tabs>
        <w:spacing w:before="5" w:line="240" w:lineRule="auto"/>
        <w:rPr>
          <w:rStyle w:val="FontStyle152"/>
          <w:sz w:val="24"/>
          <w:szCs w:val="24"/>
        </w:rPr>
      </w:pPr>
      <w:r w:rsidRPr="00F51B9B">
        <w:rPr>
          <w:rStyle w:val="FontStyle152"/>
          <w:sz w:val="24"/>
          <w:szCs w:val="24"/>
        </w:rPr>
        <w:t>объективности оценки, раскрывающей динамику достижений и качественных изменений в психическом и социальном развитии обучающихся;</w:t>
      </w:r>
      <w:r w:rsidR="00491F71">
        <w:rPr>
          <w:rStyle w:val="FontStyle152"/>
          <w:sz w:val="24"/>
          <w:szCs w:val="24"/>
        </w:rPr>
        <w:t xml:space="preserve"> </w:t>
      </w:r>
    </w:p>
    <w:p w:rsidR="00491F71" w:rsidRPr="00467665" w:rsidRDefault="004D2304" w:rsidP="009C0DB9">
      <w:pPr>
        <w:pStyle w:val="Style54"/>
        <w:widowControl/>
        <w:numPr>
          <w:ilvl w:val="0"/>
          <w:numId w:val="8"/>
        </w:numPr>
        <w:tabs>
          <w:tab w:val="left" w:pos="1013"/>
        </w:tabs>
        <w:spacing w:before="5" w:line="240" w:lineRule="auto"/>
        <w:rPr>
          <w:rStyle w:val="FontStyle152"/>
          <w:sz w:val="24"/>
          <w:szCs w:val="24"/>
        </w:rPr>
      </w:pPr>
      <w:r w:rsidRPr="00491F71">
        <w:rPr>
          <w:rStyle w:val="FontStyle152"/>
          <w:sz w:val="24"/>
          <w:szCs w:val="24"/>
        </w:rPr>
        <w:t xml:space="preserve">единства параметров, критериев и инструментария оценки достижений в освоении содержания </w:t>
      </w:r>
      <w:r w:rsidR="00491F71" w:rsidRPr="00491F71">
        <w:rPr>
          <w:rStyle w:val="FontStyle152"/>
          <w:sz w:val="24"/>
          <w:szCs w:val="24"/>
        </w:rPr>
        <w:t>АОПНОО</w:t>
      </w:r>
      <w:r w:rsidRPr="00491F71">
        <w:rPr>
          <w:rStyle w:val="FontStyle152"/>
          <w:sz w:val="24"/>
          <w:szCs w:val="24"/>
        </w:rPr>
        <w:t xml:space="preserve">, что сможет обеспечить объективность оценки в разных образовательных организациях. </w:t>
      </w:r>
      <w:r w:rsidR="00491F71">
        <w:rPr>
          <w:rStyle w:val="FontStyle152"/>
          <w:sz w:val="24"/>
          <w:szCs w:val="24"/>
        </w:rPr>
        <w:t>В МБОУ «УНГ» создано методическое</w:t>
      </w:r>
      <w:r w:rsidRPr="00491F71">
        <w:rPr>
          <w:rStyle w:val="FontStyle152"/>
          <w:sz w:val="24"/>
          <w:szCs w:val="24"/>
        </w:rPr>
        <w:t xml:space="preserve"> обеспече</w:t>
      </w:r>
      <w:r w:rsidR="00491F71">
        <w:rPr>
          <w:rStyle w:val="FontStyle152"/>
          <w:sz w:val="24"/>
          <w:szCs w:val="24"/>
        </w:rPr>
        <w:t>ние (</w:t>
      </w:r>
      <w:r w:rsidRPr="00491F71">
        <w:rPr>
          <w:rStyle w:val="FontStyle152"/>
          <w:sz w:val="24"/>
          <w:szCs w:val="24"/>
        </w:rPr>
        <w:t xml:space="preserve"> диагностиче</w:t>
      </w:r>
      <w:r w:rsidR="00491F71">
        <w:rPr>
          <w:rStyle w:val="FontStyle152"/>
          <w:sz w:val="24"/>
          <w:szCs w:val="24"/>
        </w:rPr>
        <w:t>ские материалы, сбор, о</w:t>
      </w:r>
      <w:r w:rsidRPr="00491F71">
        <w:rPr>
          <w:rStyle w:val="FontStyle152"/>
          <w:sz w:val="24"/>
          <w:szCs w:val="24"/>
        </w:rPr>
        <w:t>бработки, обобщения и представления полученных данных) процесса осуществления оценки достижений обучающихся.</w:t>
      </w:r>
    </w:p>
    <w:p w:rsidR="004D2304" w:rsidRPr="00F51B9B" w:rsidRDefault="004D2304" w:rsidP="00E023CD">
      <w:pPr>
        <w:pStyle w:val="Style23"/>
        <w:widowControl/>
        <w:spacing w:line="240" w:lineRule="auto"/>
        <w:ind w:firstLine="696"/>
        <w:rPr>
          <w:rStyle w:val="FontStyle152"/>
          <w:sz w:val="24"/>
          <w:szCs w:val="24"/>
        </w:rPr>
      </w:pPr>
      <w:r w:rsidRPr="00F51B9B">
        <w:rPr>
          <w:rStyle w:val="FontStyle152"/>
          <w:sz w:val="24"/>
          <w:szCs w:val="24"/>
        </w:rPr>
        <w:t xml:space="preserve">Всесторонняя и комплексная оценка овладения обучающимися </w:t>
      </w:r>
      <w:r w:rsidRPr="00467665">
        <w:rPr>
          <w:rStyle w:val="FontStyle152"/>
          <w:i/>
          <w:sz w:val="24"/>
          <w:szCs w:val="24"/>
        </w:rPr>
        <w:t>социальными (жиз</w:t>
      </w:r>
      <w:r w:rsidR="00E023CD" w:rsidRPr="00467665">
        <w:rPr>
          <w:rStyle w:val="FontStyle152"/>
          <w:i/>
          <w:sz w:val="24"/>
          <w:szCs w:val="24"/>
        </w:rPr>
        <w:t xml:space="preserve">ненными) компетенциями </w:t>
      </w:r>
      <w:r w:rsidRPr="00467665">
        <w:rPr>
          <w:rStyle w:val="FontStyle152"/>
          <w:i/>
          <w:sz w:val="24"/>
          <w:szCs w:val="24"/>
        </w:rPr>
        <w:t>осуществляться</w:t>
      </w:r>
      <w:r w:rsidRPr="00F51B9B">
        <w:rPr>
          <w:rStyle w:val="FontStyle152"/>
          <w:sz w:val="24"/>
          <w:szCs w:val="24"/>
        </w:rPr>
        <w:t xml:space="preserve"> на основании</w:t>
      </w:r>
      <w:r w:rsidR="00E023CD">
        <w:rPr>
          <w:rStyle w:val="FontStyle152"/>
          <w:sz w:val="24"/>
          <w:szCs w:val="24"/>
        </w:rPr>
        <w:t xml:space="preserve"> наблюдений, обследований специалистов школьного ПМПК. </w:t>
      </w:r>
      <w:r w:rsidRPr="00F51B9B">
        <w:rPr>
          <w:rStyle w:val="FontStyle152"/>
          <w:sz w:val="24"/>
          <w:szCs w:val="24"/>
        </w:rPr>
        <w:t>Результаты оценки личностных достижений зано</w:t>
      </w:r>
      <w:r w:rsidRPr="00F51B9B">
        <w:rPr>
          <w:rStyle w:val="FontStyle152"/>
          <w:sz w:val="24"/>
          <w:szCs w:val="24"/>
        </w:rPr>
        <w:softHyphen/>
        <w:t xml:space="preserve">сятся </w:t>
      </w:r>
      <w:r w:rsidR="00E023CD">
        <w:rPr>
          <w:rStyle w:val="FontStyle152"/>
          <w:sz w:val="24"/>
          <w:szCs w:val="24"/>
        </w:rPr>
        <w:t xml:space="preserve">в динамическую карту наблюдений за обучающимся, </w:t>
      </w:r>
      <w:r w:rsidRPr="00F51B9B">
        <w:rPr>
          <w:rStyle w:val="FontStyle152"/>
          <w:sz w:val="24"/>
          <w:szCs w:val="24"/>
        </w:rPr>
        <w:t xml:space="preserve">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 xml:space="preserve">Оценку </w:t>
      </w:r>
      <w:r w:rsidRPr="00467665">
        <w:rPr>
          <w:rStyle w:val="FontStyle152"/>
          <w:i/>
          <w:sz w:val="24"/>
          <w:szCs w:val="24"/>
        </w:rPr>
        <w:t>предметных результатов</w:t>
      </w:r>
      <w:r w:rsidR="00467665">
        <w:rPr>
          <w:rStyle w:val="FontStyle152"/>
          <w:sz w:val="24"/>
          <w:szCs w:val="24"/>
        </w:rPr>
        <w:t xml:space="preserve"> начинается</w:t>
      </w:r>
      <w:r w:rsidRPr="00F51B9B">
        <w:rPr>
          <w:rStyle w:val="FontStyle152"/>
          <w:sz w:val="24"/>
          <w:szCs w:val="24"/>
        </w:rPr>
        <w:t xml:space="preserve"> со второго полугодия </w:t>
      </w:r>
      <w:r w:rsidRPr="00F51B9B">
        <w:rPr>
          <w:rStyle w:val="FontStyle152"/>
          <w:sz w:val="24"/>
          <w:szCs w:val="24"/>
          <w:lang w:val="en-US"/>
        </w:rPr>
        <w:t>II</w:t>
      </w:r>
      <w:r w:rsidRPr="00F51B9B">
        <w:rPr>
          <w:rStyle w:val="FontStyle152"/>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1566BB" w:rsidRDefault="004D2304" w:rsidP="008D07A8">
      <w:pPr>
        <w:pStyle w:val="af0"/>
        <w:rPr>
          <w:rStyle w:val="FontStyle152"/>
          <w:sz w:val="24"/>
          <w:szCs w:val="24"/>
        </w:rPr>
      </w:pPr>
      <w:r w:rsidRPr="00F51B9B">
        <w:rPr>
          <w:rStyle w:val="FontStyle152"/>
          <w:sz w:val="24"/>
          <w:szCs w:val="24"/>
        </w:rPr>
        <w:t>Во время обучения в первом</w:t>
      </w:r>
      <w:r w:rsidR="00BB3C07">
        <w:rPr>
          <w:rStyle w:val="FontStyle152"/>
          <w:sz w:val="24"/>
          <w:szCs w:val="24"/>
        </w:rPr>
        <w:t xml:space="preserve"> классе</w:t>
      </w:r>
      <w:r w:rsidRPr="00F51B9B">
        <w:rPr>
          <w:rStyle w:val="FontStyle152"/>
          <w:sz w:val="24"/>
          <w:szCs w:val="24"/>
        </w:rPr>
        <w:t xml:space="preserve">, а также в течение первого полугодия </w:t>
      </w:r>
      <w:r w:rsidRPr="00F51B9B">
        <w:rPr>
          <w:rStyle w:val="FontStyle152"/>
          <w:sz w:val="24"/>
          <w:szCs w:val="24"/>
          <w:lang w:val="en-US"/>
        </w:rPr>
        <w:t>II</w:t>
      </w:r>
      <w:r w:rsidRPr="00F51B9B">
        <w:rPr>
          <w:rStyle w:val="FontStyle152"/>
          <w:sz w:val="24"/>
          <w:szCs w:val="24"/>
        </w:rPr>
        <w:t>-го клас</w:t>
      </w:r>
      <w:r w:rsidR="00BB3C07">
        <w:rPr>
          <w:rStyle w:val="FontStyle152"/>
          <w:sz w:val="24"/>
          <w:szCs w:val="24"/>
        </w:rPr>
        <w:t>са обучающиеся всячески поощряются педагогами</w:t>
      </w:r>
      <w:r w:rsidR="008D07A8">
        <w:rPr>
          <w:rStyle w:val="FontStyle152"/>
          <w:sz w:val="24"/>
          <w:szCs w:val="24"/>
        </w:rPr>
        <w:t xml:space="preserve"> , работа</w:t>
      </w:r>
      <w:r w:rsidRPr="00F51B9B">
        <w:rPr>
          <w:rStyle w:val="FontStyle152"/>
          <w:sz w:val="24"/>
          <w:szCs w:val="24"/>
        </w:rPr>
        <w:t xml:space="preserve"> учени</w:t>
      </w:r>
      <w:r w:rsidR="00BB3C07">
        <w:rPr>
          <w:rStyle w:val="FontStyle152"/>
          <w:sz w:val="24"/>
          <w:szCs w:val="24"/>
        </w:rPr>
        <w:t>ков</w:t>
      </w:r>
      <w:r w:rsidR="008D07A8">
        <w:rPr>
          <w:rStyle w:val="FontStyle152"/>
          <w:sz w:val="24"/>
          <w:szCs w:val="24"/>
        </w:rPr>
        <w:t xml:space="preserve"> стимулируется </w:t>
      </w:r>
      <w:r w:rsidR="00BB3C07">
        <w:rPr>
          <w:rStyle w:val="FontStyle152"/>
          <w:sz w:val="24"/>
          <w:szCs w:val="24"/>
        </w:rPr>
        <w:t xml:space="preserve"> при</w:t>
      </w:r>
      <w:r w:rsidRPr="00F51B9B">
        <w:rPr>
          <w:rStyle w:val="FontStyle152"/>
          <w:sz w:val="24"/>
          <w:szCs w:val="24"/>
        </w:rPr>
        <w:t xml:space="preserve"> исполь</w:t>
      </w:r>
      <w:r w:rsidR="00BB3C07">
        <w:rPr>
          <w:rStyle w:val="FontStyle152"/>
          <w:sz w:val="24"/>
          <w:szCs w:val="24"/>
        </w:rPr>
        <w:t>зовании оценки</w:t>
      </w:r>
      <w:r w:rsidRPr="00F51B9B">
        <w:rPr>
          <w:rStyle w:val="FontStyle152"/>
          <w:sz w:val="24"/>
          <w:szCs w:val="24"/>
        </w:rPr>
        <w:t>. При этом не является принципиально важным, насколько обучающийся продвигается в освоении того или иного учебного предме</w:t>
      </w:r>
      <w:r w:rsidR="00BB3C07">
        <w:rPr>
          <w:rStyle w:val="FontStyle152"/>
          <w:sz w:val="24"/>
          <w:szCs w:val="24"/>
        </w:rPr>
        <w:t>та. Ц</w:t>
      </w:r>
      <w:r w:rsidRPr="00F51B9B">
        <w:rPr>
          <w:rStyle w:val="FontStyle152"/>
          <w:sz w:val="24"/>
          <w:szCs w:val="24"/>
        </w:rPr>
        <w:t xml:space="preserve">ентральным результатом является появление значимых предпосылок </w:t>
      </w:r>
      <w:r w:rsidRPr="00F51B9B">
        <w:rPr>
          <w:rStyle w:val="FontStyle152"/>
          <w:sz w:val="24"/>
          <w:szCs w:val="24"/>
        </w:rPr>
        <w:lastRenderedPageBreak/>
        <w:t>учебной деятельности, одной из которых является способность ее осуществления не только под прямым и непосредст</w:t>
      </w:r>
      <w:r w:rsidR="001566BB">
        <w:rPr>
          <w:rStyle w:val="FontStyle152"/>
          <w:sz w:val="24"/>
          <w:szCs w:val="24"/>
        </w:rPr>
        <w:t>-</w:t>
      </w:r>
    </w:p>
    <w:p w:rsidR="001566BB" w:rsidRDefault="004D2304" w:rsidP="008D07A8">
      <w:pPr>
        <w:pStyle w:val="af0"/>
        <w:rPr>
          <w:rStyle w:val="FontStyle152"/>
          <w:sz w:val="24"/>
          <w:szCs w:val="24"/>
        </w:rPr>
      </w:pPr>
      <w:r w:rsidRPr="00F51B9B">
        <w:rPr>
          <w:rStyle w:val="FontStyle152"/>
          <w:sz w:val="24"/>
          <w:szCs w:val="24"/>
        </w:rPr>
        <w:t>венным руководством и контролем учителя, но и с определенной долей самостоятель</w:t>
      </w:r>
      <w:r w:rsidR="001566BB">
        <w:rPr>
          <w:rStyle w:val="FontStyle152"/>
          <w:sz w:val="24"/>
          <w:szCs w:val="24"/>
        </w:rPr>
        <w:t>-</w:t>
      </w:r>
    </w:p>
    <w:p w:rsidR="007B5411" w:rsidRDefault="004D2304" w:rsidP="008D07A8">
      <w:pPr>
        <w:pStyle w:val="af0"/>
        <w:rPr>
          <w:rStyle w:val="FontStyle152"/>
          <w:sz w:val="24"/>
          <w:szCs w:val="24"/>
        </w:rPr>
      </w:pPr>
      <w:r w:rsidRPr="00F51B9B">
        <w:rPr>
          <w:rStyle w:val="FontStyle152"/>
          <w:sz w:val="24"/>
          <w:szCs w:val="24"/>
        </w:rPr>
        <w:t>ности во взаимодействии с учителем и одноклассниками.</w:t>
      </w:r>
    </w:p>
    <w:p w:rsidR="001566BB" w:rsidRDefault="004D2304" w:rsidP="008D07A8">
      <w:pPr>
        <w:pStyle w:val="af0"/>
        <w:ind w:firstLine="708"/>
        <w:rPr>
          <w:rStyle w:val="FontStyle152"/>
          <w:sz w:val="24"/>
          <w:szCs w:val="24"/>
        </w:rPr>
      </w:pPr>
      <w:r w:rsidRPr="00F51B9B">
        <w:rPr>
          <w:rStyle w:val="FontStyle152"/>
          <w:sz w:val="24"/>
          <w:szCs w:val="24"/>
        </w:rPr>
        <w:t>Таким образом, усвоенные п</w:t>
      </w:r>
      <w:r w:rsidR="008D07A8">
        <w:rPr>
          <w:rStyle w:val="FontStyle152"/>
          <w:sz w:val="24"/>
          <w:szCs w:val="24"/>
        </w:rPr>
        <w:t>редметные результаты оцениваются</w:t>
      </w:r>
      <w:r w:rsidRPr="00F51B9B">
        <w:rPr>
          <w:rStyle w:val="FontStyle152"/>
          <w:sz w:val="24"/>
          <w:szCs w:val="24"/>
        </w:rPr>
        <w:t xml:space="preserve"> с точки зрения достоверности как «верные» или «неверные». Критерий «верно» / «неверно» (правиль</w:t>
      </w:r>
      <w:r w:rsidR="001566BB">
        <w:rPr>
          <w:rStyle w:val="FontStyle152"/>
          <w:sz w:val="24"/>
          <w:szCs w:val="24"/>
        </w:rPr>
        <w:t>-</w:t>
      </w:r>
    </w:p>
    <w:p w:rsidR="001566BB" w:rsidRDefault="004D2304" w:rsidP="001566BB">
      <w:pPr>
        <w:pStyle w:val="af0"/>
        <w:rPr>
          <w:rStyle w:val="FontStyle152"/>
          <w:sz w:val="24"/>
          <w:szCs w:val="24"/>
        </w:rPr>
      </w:pPr>
      <w:r w:rsidRPr="00F51B9B">
        <w:rPr>
          <w:rStyle w:val="FontStyle152"/>
          <w:sz w:val="24"/>
          <w:szCs w:val="24"/>
        </w:rPr>
        <w:t>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w:t>
      </w:r>
      <w:r w:rsidR="001566BB">
        <w:rPr>
          <w:rStyle w:val="FontStyle152"/>
          <w:sz w:val="24"/>
          <w:szCs w:val="24"/>
        </w:rPr>
        <w:t>-</w:t>
      </w:r>
    </w:p>
    <w:p w:rsidR="001566BB" w:rsidRDefault="004D2304" w:rsidP="001566BB">
      <w:pPr>
        <w:pStyle w:val="af0"/>
        <w:rPr>
          <w:rStyle w:val="FontStyle152"/>
          <w:sz w:val="24"/>
          <w:szCs w:val="24"/>
        </w:rPr>
      </w:pPr>
      <w:r w:rsidRPr="00F51B9B">
        <w:rPr>
          <w:rStyle w:val="FontStyle152"/>
          <w:sz w:val="24"/>
          <w:szCs w:val="24"/>
        </w:rPr>
        <w:t>ления. По критерию полноты предметные результа</w:t>
      </w:r>
      <w:r w:rsidR="008D07A8">
        <w:rPr>
          <w:rStyle w:val="FontStyle152"/>
          <w:sz w:val="24"/>
          <w:szCs w:val="24"/>
        </w:rPr>
        <w:t xml:space="preserve">ты </w:t>
      </w:r>
      <w:r w:rsidRPr="00F51B9B">
        <w:rPr>
          <w:rStyle w:val="FontStyle152"/>
          <w:sz w:val="24"/>
          <w:szCs w:val="24"/>
        </w:rPr>
        <w:t>оцениваться как полные, частично полные и неполные. Самостоятельность выполнения заданий оценивается с позиции на</w:t>
      </w:r>
      <w:r w:rsidR="001566BB">
        <w:rPr>
          <w:rStyle w:val="FontStyle152"/>
          <w:sz w:val="24"/>
          <w:szCs w:val="24"/>
        </w:rPr>
        <w:t>-</w:t>
      </w:r>
    </w:p>
    <w:p w:rsidR="001566BB" w:rsidRDefault="004D2304" w:rsidP="001566BB">
      <w:pPr>
        <w:pStyle w:val="af0"/>
        <w:rPr>
          <w:rStyle w:val="FontStyle152"/>
          <w:sz w:val="24"/>
          <w:szCs w:val="24"/>
        </w:rPr>
      </w:pPr>
      <w:r w:rsidRPr="00F51B9B">
        <w:rPr>
          <w:rStyle w:val="FontStyle152"/>
          <w:sz w:val="24"/>
          <w:szCs w:val="24"/>
        </w:rPr>
        <w:t>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w:t>
      </w:r>
      <w:r w:rsidR="001566BB">
        <w:rPr>
          <w:rStyle w:val="FontStyle152"/>
          <w:sz w:val="24"/>
          <w:szCs w:val="24"/>
        </w:rPr>
        <w:t>-</w:t>
      </w:r>
    </w:p>
    <w:p w:rsidR="004D2304" w:rsidRPr="00F51B9B" w:rsidRDefault="004D2304" w:rsidP="001566BB">
      <w:pPr>
        <w:pStyle w:val="af0"/>
        <w:rPr>
          <w:rStyle w:val="FontStyle152"/>
          <w:sz w:val="24"/>
          <w:szCs w:val="24"/>
        </w:rPr>
      </w:pPr>
      <w:r w:rsidRPr="00F51B9B">
        <w:rPr>
          <w:rStyle w:val="FontStyle152"/>
          <w:sz w:val="24"/>
          <w:szCs w:val="24"/>
        </w:rPr>
        <w:t>полнено при оказании различных видов помощи.</w:t>
      </w:r>
    </w:p>
    <w:p w:rsidR="001566BB" w:rsidRPr="006F6E09" w:rsidRDefault="004D2304" w:rsidP="008D07A8">
      <w:pPr>
        <w:pStyle w:val="af0"/>
        <w:ind w:firstLine="360"/>
        <w:rPr>
          <w:rStyle w:val="FontStyle152"/>
          <w:sz w:val="24"/>
          <w:szCs w:val="24"/>
        </w:rPr>
      </w:pPr>
      <w:r w:rsidRPr="006F6E09">
        <w:rPr>
          <w:rStyle w:val="FontStyle152"/>
          <w:sz w:val="24"/>
          <w:szCs w:val="24"/>
        </w:rPr>
        <w:t xml:space="preserve">Результаты овладения </w:t>
      </w:r>
      <w:r w:rsidR="008D07A8" w:rsidRPr="006F6E09">
        <w:rPr>
          <w:rStyle w:val="FontStyle152"/>
          <w:sz w:val="24"/>
          <w:szCs w:val="24"/>
        </w:rPr>
        <w:t>АОПНОО</w:t>
      </w:r>
      <w:r w:rsidRPr="006F6E09">
        <w:rPr>
          <w:rStyle w:val="FontStyle152"/>
          <w:sz w:val="24"/>
          <w:szCs w:val="24"/>
        </w:rPr>
        <w:t xml:space="preserve"> выявляются в ходе выполнения обучающимися раз</w:t>
      </w:r>
      <w:r w:rsidR="001566BB" w:rsidRPr="006F6E09">
        <w:rPr>
          <w:rStyle w:val="FontStyle152"/>
          <w:sz w:val="24"/>
          <w:szCs w:val="24"/>
        </w:rPr>
        <w:t>-</w:t>
      </w:r>
    </w:p>
    <w:p w:rsidR="004D2304" w:rsidRPr="008D07A8" w:rsidRDefault="004D2304" w:rsidP="008D07A8">
      <w:pPr>
        <w:pStyle w:val="af0"/>
        <w:ind w:firstLine="360"/>
        <w:rPr>
          <w:rStyle w:val="FontStyle152"/>
          <w:szCs w:val="24"/>
        </w:rPr>
      </w:pPr>
      <w:r w:rsidRPr="006F6E09">
        <w:rPr>
          <w:rStyle w:val="FontStyle152"/>
          <w:sz w:val="24"/>
          <w:szCs w:val="24"/>
        </w:rPr>
        <w:t>ных видов заданий, требующих верного решения:</w:t>
      </w:r>
    </w:p>
    <w:p w:rsidR="004D2304" w:rsidRPr="00F51B9B" w:rsidRDefault="004D2304" w:rsidP="009C0DB9">
      <w:pPr>
        <w:pStyle w:val="Style32"/>
        <w:widowControl/>
        <w:numPr>
          <w:ilvl w:val="0"/>
          <w:numId w:val="44"/>
        </w:numPr>
        <w:spacing w:before="10" w:line="240" w:lineRule="auto"/>
        <w:jc w:val="left"/>
        <w:rPr>
          <w:rStyle w:val="FontStyle152"/>
          <w:sz w:val="24"/>
          <w:szCs w:val="24"/>
        </w:rPr>
      </w:pPr>
      <w:r w:rsidRPr="00F51B9B">
        <w:rPr>
          <w:rStyle w:val="FontStyle152"/>
          <w:sz w:val="24"/>
          <w:szCs w:val="24"/>
        </w:rPr>
        <w:t>по способу предъявления (устные, письменные, практические);</w:t>
      </w:r>
    </w:p>
    <w:p w:rsidR="004D2304" w:rsidRDefault="004D2304" w:rsidP="009C0DB9">
      <w:pPr>
        <w:pStyle w:val="Style23"/>
        <w:widowControl/>
        <w:numPr>
          <w:ilvl w:val="0"/>
          <w:numId w:val="44"/>
        </w:numPr>
        <w:spacing w:line="240" w:lineRule="auto"/>
        <w:rPr>
          <w:rStyle w:val="FontStyle152"/>
          <w:sz w:val="24"/>
          <w:szCs w:val="24"/>
        </w:rPr>
      </w:pPr>
      <w:r w:rsidRPr="00F51B9B">
        <w:rPr>
          <w:rStyle w:val="FontStyle152"/>
          <w:sz w:val="24"/>
          <w:szCs w:val="24"/>
        </w:rPr>
        <w:t>по характеру выполнения (репродуктивные, продуктивные, творческие).</w:t>
      </w:r>
    </w:p>
    <w:p w:rsidR="001566BB" w:rsidRPr="00F51B9B" w:rsidRDefault="001566BB" w:rsidP="001566BB">
      <w:pPr>
        <w:pStyle w:val="Style23"/>
        <w:widowControl/>
        <w:spacing w:line="240" w:lineRule="auto"/>
        <w:ind w:left="360" w:firstLine="0"/>
        <w:rPr>
          <w:rStyle w:val="FontStyle152"/>
          <w:sz w:val="24"/>
          <w:szCs w:val="24"/>
        </w:rPr>
      </w:pPr>
    </w:p>
    <w:p w:rsidR="004D2304" w:rsidRPr="00F51B9B" w:rsidRDefault="004D2304" w:rsidP="001566BB">
      <w:pPr>
        <w:pStyle w:val="Style23"/>
        <w:widowControl/>
        <w:spacing w:before="5" w:line="240" w:lineRule="auto"/>
        <w:ind w:firstLine="360"/>
        <w:rPr>
          <w:rStyle w:val="FontStyle152"/>
          <w:sz w:val="24"/>
          <w:szCs w:val="24"/>
        </w:rPr>
      </w:pPr>
      <w:r w:rsidRPr="00F51B9B">
        <w:rPr>
          <w:rStyle w:val="FontStyle152"/>
          <w:sz w:val="24"/>
          <w:szCs w:val="24"/>
        </w:rPr>
        <w:t>Чем больше верно выполненных заданий к общему объему, тем выше показатель надежности полученных результатов, что дает основание оцени</w:t>
      </w:r>
      <w:r w:rsidRPr="00F51B9B">
        <w:rPr>
          <w:rStyle w:val="FontStyle152"/>
          <w:sz w:val="24"/>
          <w:szCs w:val="24"/>
        </w:rPr>
        <w:softHyphen/>
        <w:t>вать их как «удовлетворительные», «хорошие», «очень хорошие» (отличные).</w:t>
      </w:r>
    </w:p>
    <w:p w:rsidR="004D2304" w:rsidRPr="006F6E09" w:rsidRDefault="004D2304" w:rsidP="004D2304">
      <w:pPr>
        <w:pStyle w:val="Style45"/>
        <w:widowControl/>
        <w:spacing w:before="5" w:line="240" w:lineRule="auto"/>
        <w:rPr>
          <w:rStyle w:val="FontStyle152"/>
          <w:sz w:val="24"/>
          <w:szCs w:val="24"/>
        </w:rPr>
      </w:pPr>
      <w:r w:rsidRPr="006F6E09">
        <w:rPr>
          <w:rStyle w:val="FontStyle152"/>
          <w:sz w:val="24"/>
          <w:szCs w:val="24"/>
        </w:rPr>
        <w:t>В текущей оцено</w:t>
      </w:r>
      <w:r w:rsidR="008D07A8" w:rsidRPr="006F6E09">
        <w:rPr>
          <w:rStyle w:val="FontStyle152"/>
          <w:sz w:val="24"/>
          <w:szCs w:val="24"/>
        </w:rPr>
        <w:t>чной деятельности соотносятся</w:t>
      </w:r>
      <w:r w:rsidRPr="006F6E09">
        <w:rPr>
          <w:rStyle w:val="FontStyle152"/>
          <w:sz w:val="24"/>
          <w:szCs w:val="24"/>
        </w:rPr>
        <w:t xml:space="preserve"> результаты, продемонстрированные уче</w:t>
      </w:r>
      <w:r w:rsidR="008D07A8" w:rsidRPr="006F6E09">
        <w:rPr>
          <w:rStyle w:val="FontStyle152"/>
          <w:sz w:val="24"/>
          <w:szCs w:val="24"/>
        </w:rPr>
        <w:t>ником, с оценками</w:t>
      </w:r>
      <w:r w:rsidRPr="006F6E09">
        <w:rPr>
          <w:rStyle w:val="FontStyle152"/>
          <w:sz w:val="24"/>
          <w:szCs w:val="24"/>
        </w:rPr>
        <w:t>:</w:t>
      </w:r>
    </w:p>
    <w:p w:rsidR="004D2304" w:rsidRPr="006F6E09" w:rsidRDefault="004D2304" w:rsidP="009C0DB9">
      <w:pPr>
        <w:pStyle w:val="Style45"/>
        <w:widowControl/>
        <w:numPr>
          <w:ilvl w:val="0"/>
          <w:numId w:val="45"/>
        </w:numPr>
        <w:spacing w:before="5" w:line="240" w:lineRule="auto"/>
        <w:rPr>
          <w:rStyle w:val="FontStyle152"/>
          <w:sz w:val="24"/>
          <w:szCs w:val="24"/>
        </w:rPr>
      </w:pPr>
      <w:r w:rsidRPr="006F6E09">
        <w:rPr>
          <w:rStyle w:val="FontStyle152"/>
          <w:sz w:val="24"/>
          <w:szCs w:val="24"/>
        </w:rPr>
        <w:t>«удовлетворительно» (зачёт), если обучающиеся верно выполняют от 35% до 50% заданий;</w:t>
      </w:r>
    </w:p>
    <w:p w:rsidR="004D2304" w:rsidRPr="006F6E09" w:rsidRDefault="004D2304" w:rsidP="009C0DB9">
      <w:pPr>
        <w:pStyle w:val="Style32"/>
        <w:widowControl/>
        <w:numPr>
          <w:ilvl w:val="0"/>
          <w:numId w:val="45"/>
        </w:numPr>
        <w:spacing w:line="240" w:lineRule="auto"/>
        <w:ind w:right="3763"/>
        <w:jc w:val="left"/>
        <w:rPr>
          <w:rStyle w:val="FontStyle152"/>
          <w:sz w:val="24"/>
          <w:szCs w:val="24"/>
        </w:rPr>
      </w:pPr>
      <w:r w:rsidRPr="006F6E09">
        <w:rPr>
          <w:rStyle w:val="FontStyle152"/>
          <w:sz w:val="24"/>
          <w:szCs w:val="24"/>
        </w:rPr>
        <w:t xml:space="preserve">«хорошо» </w:t>
      </w:r>
      <w:r w:rsidR="00CF5070" w:rsidRPr="006F6E09">
        <w:rPr>
          <w:rStyle w:val="FontStyle152"/>
          <w:sz w:val="24"/>
          <w:szCs w:val="24"/>
        </w:rPr>
        <w:t xml:space="preserve">— от 51% до 65% заданий. «очень </w:t>
      </w:r>
      <w:r w:rsidRPr="006F6E09">
        <w:rPr>
          <w:rStyle w:val="FontStyle152"/>
          <w:sz w:val="24"/>
          <w:szCs w:val="24"/>
        </w:rPr>
        <w:t>хорошо» (отлично) свыше 65%.</w:t>
      </w:r>
    </w:p>
    <w:p w:rsidR="008D07A8" w:rsidRDefault="008D07A8" w:rsidP="004D2304">
      <w:pPr>
        <w:pStyle w:val="Style23"/>
        <w:widowControl/>
        <w:spacing w:line="240" w:lineRule="auto"/>
        <w:ind w:firstLine="701"/>
        <w:rPr>
          <w:rStyle w:val="FontStyle152"/>
          <w:sz w:val="24"/>
          <w:szCs w:val="24"/>
        </w:rPr>
      </w:pPr>
    </w:p>
    <w:p w:rsidR="004D2304" w:rsidRPr="008D07A8" w:rsidRDefault="004D2304" w:rsidP="008D07A8">
      <w:pPr>
        <w:rPr>
          <w:rStyle w:val="FontStyle152"/>
          <w:szCs w:val="24"/>
        </w:rPr>
      </w:pPr>
      <w:r w:rsidRPr="00F51B9B">
        <w:rPr>
          <w:rStyle w:val="FontStyle152"/>
          <w:sz w:val="24"/>
          <w:szCs w:val="24"/>
        </w:rPr>
        <w:t xml:space="preserve">Согласно требованиям Стандарта по завершению реализации </w:t>
      </w:r>
      <w:r w:rsidR="008D07A8">
        <w:rPr>
          <w:rStyle w:val="FontStyle152"/>
          <w:sz w:val="24"/>
          <w:szCs w:val="24"/>
        </w:rPr>
        <w:t>АОПНОО</w:t>
      </w:r>
      <w:r w:rsidRPr="00F51B9B">
        <w:rPr>
          <w:rStyle w:val="FontStyle152"/>
          <w:sz w:val="24"/>
          <w:szCs w:val="24"/>
        </w:rPr>
        <w:t xml:space="preserve"> проводится итоговая аттестация в форме двух испытаний:</w:t>
      </w:r>
    </w:p>
    <w:p w:rsidR="004D2304" w:rsidRPr="00F51B9B" w:rsidRDefault="004D2304" w:rsidP="009C0DB9">
      <w:pPr>
        <w:pStyle w:val="Style23"/>
        <w:widowControl/>
        <w:numPr>
          <w:ilvl w:val="0"/>
          <w:numId w:val="46"/>
        </w:numPr>
        <w:spacing w:before="5" w:line="240" w:lineRule="auto"/>
        <w:rPr>
          <w:rStyle w:val="FontStyle152"/>
          <w:sz w:val="24"/>
          <w:szCs w:val="24"/>
        </w:rPr>
      </w:pPr>
      <w:r w:rsidRPr="00F51B9B">
        <w:rPr>
          <w:rStyle w:val="FontStyle152"/>
          <w:sz w:val="24"/>
          <w:szCs w:val="24"/>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8D07A8" w:rsidRPr="001566BB" w:rsidRDefault="004D2304" w:rsidP="009C0DB9">
      <w:pPr>
        <w:pStyle w:val="Style23"/>
        <w:widowControl/>
        <w:numPr>
          <w:ilvl w:val="0"/>
          <w:numId w:val="46"/>
        </w:numPr>
        <w:spacing w:before="5" w:line="240" w:lineRule="auto"/>
        <w:rPr>
          <w:rStyle w:val="FontStyle152"/>
          <w:sz w:val="24"/>
          <w:szCs w:val="24"/>
        </w:rPr>
      </w:pPr>
      <w:r w:rsidRPr="00F51B9B">
        <w:rPr>
          <w:rStyle w:val="FontStyle152"/>
          <w:sz w:val="24"/>
          <w:szCs w:val="24"/>
        </w:rPr>
        <w:t>второе — направлено на оценку знаний и умений по выбранному профилю труда.</w:t>
      </w:r>
    </w:p>
    <w:p w:rsidR="008D07A8" w:rsidRDefault="004D2304" w:rsidP="001566BB">
      <w:pPr>
        <w:pStyle w:val="Style23"/>
        <w:widowControl/>
        <w:spacing w:before="5" w:line="240" w:lineRule="auto"/>
        <w:ind w:firstLine="0"/>
        <w:rPr>
          <w:rStyle w:val="FontStyle152"/>
          <w:sz w:val="24"/>
          <w:szCs w:val="24"/>
        </w:rPr>
      </w:pPr>
      <w:r w:rsidRPr="00F51B9B">
        <w:rPr>
          <w:rStyle w:val="FontStyle152"/>
          <w:sz w:val="24"/>
          <w:szCs w:val="24"/>
        </w:rPr>
        <w:t>Результаты итоговой аттестации оцениваются в форме «зачет» / «не зачет».</w:t>
      </w:r>
    </w:p>
    <w:p w:rsidR="001566BB" w:rsidRDefault="001566BB" w:rsidP="008D07A8">
      <w:pPr>
        <w:pStyle w:val="Style23"/>
        <w:widowControl/>
        <w:spacing w:before="5" w:line="240" w:lineRule="auto"/>
        <w:ind w:firstLine="446"/>
        <w:rPr>
          <w:rStyle w:val="FontStyle152"/>
          <w:sz w:val="24"/>
          <w:szCs w:val="24"/>
        </w:rPr>
      </w:pPr>
    </w:p>
    <w:p w:rsidR="004D2304" w:rsidRPr="00F51B9B" w:rsidRDefault="004D2304" w:rsidP="008D07A8">
      <w:pPr>
        <w:pStyle w:val="Style23"/>
        <w:widowControl/>
        <w:spacing w:before="5" w:line="240" w:lineRule="auto"/>
        <w:ind w:firstLine="446"/>
        <w:rPr>
          <w:rStyle w:val="FontStyle152"/>
          <w:sz w:val="24"/>
          <w:szCs w:val="24"/>
        </w:rPr>
      </w:pPr>
      <w:r w:rsidRPr="00F51B9B">
        <w:rPr>
          <w:rStyle w:val="FontStyle152"/>
          <w:sz w:val="24"/>
          <w:szCs w:val="24"/>
        </w:rPr>
        <w:t>Оценка деятельности педагогических кадров, осуществляющих образо</w:t>
      </w:r>
      <w:r w:rsidRPr="00F51B9B">
        <w:rPr>
          <w:rStyle w:val="FontStyle152"/>
          <w:sz w:val="24"/>
          <w:szCs w:val="24"/>
        </w:rPr>
        <w:softHyphen/>
        <w:t>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4D2304" w:rsidRPr="008D07A8" w:rsidRDefault="004D2304" w:rsidP="008D07A8">
      <w:pPr>
        <w:ind w:firstLine="446"/>
        <w:rPr>
          <w:rStyle w:val="FontStyle152"/>
          <w:szCs w:val="24"/>
        </w:rPr>
      </w:pPr>
      <w:r w:rsidRPr="00F51B9B">
        <w:rPr>
          <w:rStyle w:val="FontStyle152"/>
          <w:sz w:val="24"/>
          <w:szCs w:val="24"/>
        </w:rPr>
        <w:t>Оценка результатов деятельности</w:t>
      </w:r>
      <w:r w:rsidR="008D07A8">
        <w:rPr>
          <w:rStyle w:val="FontStyle152"/>
          <w:sz w:val="24"/>
          <w:szCs w:val="24"/>
        </w:rPr>
        <w:t xml:space="preserve"> в МБОУ «УНГ»</w:t>
      </w:r>
      <w:r w:rsidRPr="00F51B9B">
        <w:rPr>
          <w:rStyle w:val="FontStyle152"/>
          <w:sz w:val="24"/>
          <w:szCs w:val="24"/>
        </w:rPr>
        <w:t xml:space="preserve"> осу</w:t>
      </w:r>
      <w:r w:rsidRPr="00F51B9B">
        <w:rPr>
          <w:rStyle w:val="FontStyle152"/>
          <w:sz w:val="24"/>
          <w:szCs w:val="24"/>
        </w:rPr>
        <w:softHyphen/>
        <w:t xml:space="preserve">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w:t>
      </w:r>
      <w:r w:rsidR="008D07A8">
        <w:rPr>
          <w:rStyle w:val="FontStyle152"/>
          <w:sz w:val="24"/>
          <w:szCs w:val="24"/>
        </w:rPr>
        <w:t>АОПНОО</w:t>
      </w:r>
      <w:r w:rsidRPr="00F51B9B">
        <w:rPr>
          <w:rStyle w:val="FontStyle152"/>
          <w:sz w:val="24"/>
          <w:szCs w:val="24"/>
        </w:rPr>
        <w:t xml:space="preserve"> с учётом:</w:t>
      </w:r>
    </w:p>
    <w:p w:rsidR="004D2304" w:rsidRDefault="004D2304" w:rsidP="009C0DB9">
      <w:pPr>
        <w:pStyle w:val="Style33"/>
        <w:widowControl/>
        <w:numPr>
          <w:ilvl w:val="0"/>
          <w:numId w:val="47"/>
        </w:numPr>
        <w:spacing w:line="240" w:lineRule="auto"/>
        <w:rPr>
          <w:rStyle w:val="FontStyle152"/>
          <w:sz w:val="24"/>
          <w:szCs w:val="24"/>
        </w:rPr>
      </w:pPr>
      <w:r w:rsidRPr="00F51B9B">
        <w:rPr>
          <w:rStyle w:val="FontStyle152"/>
          <w:sz w:val="24"/>
          <w:szCs w:val="24"/>
        </w:rPr>
        <w:t>результатов мониторинговых исследований разного уровня (федерального, регионального, муниципального);</w:t>
      </w:r>
    </w:p>
    <w:p w:rsidR="004D2304" w:rsidRPr="008D07A8" w:rsidRDefault="004D2304" w:rsidP="009C0DB9">
      <w:pPr>
        <w:pStyle w:val="Style33"/>
        <w:widowControl/>
        <w:numPr>
          <w:ilvl w:val="0"/>
          <w:numId w:val="47"/>
        </w:numPr>
        <w:spacing w:line="240" w:lineRule="auto"/>
        <w:rPr>
          <w:rStyle w:val="FontStyle152"/>
          <w:sz w:val="24"/>
          <w:szCs w:val="24"/>
        </w:rPr>
      </w:pPr>
      <w:r w:rsidRPr="008D07A8">
        <w:rPr>
          <w:rStyle w:val="FontStyle152"/>
          <w:sz w:val="24"/>
          <w:szCs w:val="24"/>
        </w:rPr>
        <w:t xml:space="preserve">условий реализации </w:t>
      </w:r>
      <w:r w:rsidR="008D07A8" w:rsidRPr="008D07A8">
        <w:rPr>
          <w:rStyle w:val="FontStyle152"/>
          <w:sz w:val="24"/>
          <w:szCs w:val="24"/>
        </w:rPr>
        <w:t>АОПНОО</w:t>
      </w:r>
      <w:r w:rsidRPr="008D07A8">
        <w:rPr>
          <w:rStyle w:val="FontStyle152"/>
          <w:sz w:val="24"/>
          <w:szCs w:val="24"/>
        </w:rPr>
        <w:t>;</w:t>
      </w:r>
    </w:p>
    <w:p w:rsidR="004D2304" w:rsidRDefault="004D2304" w:rsidP="009C0DB9">
      <w:pPr>
        <w:pStyle w:val="Style33"/>
        <w:widowControl/>
        <w:numPr>
          <w:ilvl w:val="0"/>
          <w:numId w:val="47"/>
        </w:numPr>
        <w:spacing w:before="5" w:line="240" w:lineRule="auto"/>
        <w:jc w:val="left"/>
        <w:rPr>
          <w:rStyle w:val="FontStyle152"/>
          <w:sz w:val="24"/>
          <w:szCs w:val="24"/>
        </w:rPr>
      </w:pPr>
      <w:r w:rsidRPr="00F51B9B">
        <w:rPr>
          <w:rStyle w:val="FontStyle152"/>
          <w:sz w:val="24"/>
          <w:szCs w:val="24"/>
        </w:rPr>
        <w:t>особенностей контингента обучающихся.</w:t>
      </w:r>
    </w:p>
    <w:p w:rsidR="008D07A8" w:rsidRPr="00F51B9B" w:rsidRDefault="008D07A8" w:rsidP="008D07A8">
      <w:pPr>
        <w:pStyle w:val="Style33"/>
        <w:widowControl/>
        <w:spacing w:before="5" w:line="240" w:lineRule="auto"/>
        <w:ind w:left="360" w:firstLine="0"/>
        <w:jc w:val="left"/>
        <w:rPr>
          <w:rStyle w:val="FontStyle152"/>
          <w:sz w:val="24"/>
          <w:szCs w:val="24"/>
        </w:rPr>
      </w:pPr>
    </w:p>
    <w:p w:rsidR="004D2304" w:rsidRPr="00F51B9B" w:rsidRDefault="004D2304" w:rsidP="004D2304">
      <w:pPr>
        <w:pStyle w:val="Style33"/>
        <w:widowControl/>
        <w:spacing w:before="5" w:line="240" w:lineRule="auto"/>
        <w:ind w:firstLine="442"/>
        <w:rPr>
          <w:rStyle w:val="FontStyle152"/>
          <w:sz w:val="24"/>
          <w:szCs w:val="24"/>
        </w:rPr>
      </w:pPr>
      <w:r w:rsidRPr="00F51B9B">
        <w:rPr>
          <w:rStyle w:val="FontStyle152"/>
          <w:sz w:val="24"/>
          <w:szCs w:val="24"/>
        </w:rPr>
        <w:t xml:space="preserve">Предметом оценки в ходе данных процедур является также </w:t>
      </w:r>
      <w:r w:rsidRPr="00F51B9B">
        <w:rPr>
          <w:rStyle w:val="FontStyle151"/>
          <w:sz w:val="24"/>
          <w:szCs w:val="24"/>
        </w:rPr>
        <w:t xml:space="preserve">текущая оценочная деятельность </w:t>
      </w:r>
      <w:r w:rsidR="008D07A8">
        <w:rPr>
          <w:rStyle w:val="FontStyle152"/>
          <w:sz w:val="24"/>
          <w:szCs w:val="24"/>
        </w:rPr>
        <w:t>:</w:t>
      </w:r>
      <w:r w:rsidRPr="00F51B9B">
        <w:rPr>
          <w:rStyle w:val="FontStyle152"/>
          <w:sz w:val="24"/>
          <w:szCs w:val="24"/>
        </w:rPr>
        <w:t xml:space="preserve"> отслеживание динамики образовательных достижений обучающихся с умственной отсталостью (интеллектуальными нарушения</w:t>
      </w:r>
      <w:r w:rsidR="008D07A8">
        <w:rPr>
          <w:rStyle w:val="FontStyle152"/>
          <w:sz w:val="24"/>
          <w:szCs w:val="24"/>
        </w:rPr>
        <w:t>ми) в МБОУ «УНГ»</w:t>
      </w:r>
      <w:r w:rsidRPr="00F51B9B">
        <w:rPr>
          <w:rStyle w:val="FontStyle152"/>
          <w:sz w:val="24"/>
          <w:szCs w:val="24"/>
        </w:rPr>
        <w:t>.</w:t>
      </w:r>
    </w:p>
    <w:p w:rsidR="004D2304" w:rsidRPr="00F51B9B" w:rsidRDefault="004D2304" w:rsidP="004D2304">
      <w:pPr>
        <w:pStyle w:val="Style50"/>
        <w:widowControl/>
        <w:spacing w:line="240" w:lineRule="auto"/>
        <w:ind w:left="1334"/>
      </w:pPr>
    </w:p>
    <w:p w:rsidR="004D2304" w:rsidRPr="008D07A8" w:rsidRDefault="008D07A8" w:rsidP="008D07A8">
      <w:pPr>
        <w:rPr>
          <w:sz w:val="24"/>
          <w:lang w:eastAsia="ru-RU"/>
        </w:rPr>
      </w:pPr>
      <w:r>
        <w:br w:type="page"/>
      </w:r>
    </w:p>
    <w:p w:rsidR="008D07A8" w:rsidRDefault="008D07A8" w:rsidP="009C0DB9">
      <w:pPr>
        <w:pStyle w:val="af0"/>
        <w:numPr>
          <w:ilvl w:val="0"/>
          <w:numId w:val="48"/>
        </w:numPr>
        <w:suppressAutoHyphens w:val="0"/>
        <w:ind w:left="885" w:hanging="426"/>
        <w:jc w:val="center"/>
        <w:rPr>
          <w:b/>
          <w:sz w:val="24"/>
          <w:szCs w:val="28"/>
        </w:rPr>
      </w:pPr>
      <w:r w:rsidRPr="00A43432">
        <w:rPr>
          <w:b/>
          <w:sz w:val="24"/>
          <w:szCs w:val="28"/>
        </w:rPr>
        <w:lastRenderedPageBreak/>
        <w:t>СОДЕРЖАТЕЛЬНЫЙ РАЗДЕ</w:t>
      </w:r>
      <w:r>
        <w:rPr>
          <w:b/>
          <w:sz w:val="24"/>
          <w:szCs w:val="28"/>
        </w:rPr>
        <w:t>Л</w:t>
      </w:r>
    </w:p>
    <w:p w:rsidR="008D07A8" w:rsidRPr="001566BB" w:rsidRDefault="008D07A8" w:rsidP="008D07A8">
      <w:pPr>
        <w:pStyle w:val="af0"/>
        <w:suppressAutoHyphens w:val="0"/>
        <w:ind w:left="885"/>
        <w:rPr>
          <w:b/>
          <w:i/>
          <w:sz w:val="24"/>
          <w:szCs w:val="28"/>
        </w:rPr>
      </w:pPr>
    </w:p>
    <w:p w:rsidR="004D2304" w:rsidRPr="001566BB" w:rsidRDefault="008D07A8" w:rsidP="004D2304">
      <w:pPr>
        <w:pStyle w:val="Style50"/>
        <w:widowControl/>
        <w:spacing w:line="240" w:lineRule="auto"/>
        <w:ind w:left="1334" w:hanging="58"/>
        <w:rPr>
          <w:rStyle w:val="FontStyle153"/>
          <w:i w:val="0"/>
          <w:sz w:val="24"/>
          <w:szCs w:val="24"/>
        </w:rPr>
      </w:pPr>
      <w:r w:rsidRPr="00EB44E5">
        <w:rPr>
          <w:rStyle w:val="FontStyle143"/>
          <w:sz w:val="24"/>
          <w:szCs w:val="24"/>
        </w:rPr>
        <w:t xml:space="preserve"> 2.</w:t>
      </w:r>
      <w:r w:rsidR="004D2304" w:rsidRPr="00EB44E5">
        <w:rPr>
          <w:rStyle w:val="FontStyle143"/>
          <w:sz w:val="24"/>
          <w:szCs w:val="24"/>
        </w:rPr>
        <w:t>1.</w:t>
      </w:r>
      <w:r w:rsidR="004D2304" w:rsidRPr="001566BB">
        <w:rPr>
          <w:rStyle w:val="FontStyle143"/>
          <w:i/>
          <w:sz w:val="24"/>
          <w:szCs w:val="24"/>
        </w:rPr>
        <w:t xml:space="preserve"> </w:t>
      </w:r>
      <w:r w:rsidR="004D2304" w:rsidRPr="001566BB">
        <w:rPr>
          <w:rStyle w:val="FontStyle153"/>
          <w:i w:val="0"/>
          <w:sz w:val="24"/>
          <w:szCs w:val="24"/>
        </w:rPr>
        <w:t>Программа формирования базовых учебных действий</w:t>
      </w:r>
    </w:p>
    <w:p w:rsidR="004D2304" w:rsidRPr="00472D8E" w:rsidRDefault="004D2304" w:rsidP="00472D8E">
      <w:pPr>
        <w:ind w:firstLine="708"/>
        <w:rPr>
          <w:rStyle w:val="FontStyle152"/>
          <w:szCs w:val="24"/>
        </w:rPr>
      </w:pPr>
      <w:r w:rsidRPr="00F51B9B">
        <w:rPr>
          <w:rStyle w:val="FontStyle152"/>
          <w:sz w:val="24"/>
          <w:szCs w:val="24"/>
        </w:rP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w:t>
      </w:r>
      <w:r w:rsidR="00472D8E">
        <w:rPr>
          <w:rStyle w:val="FontStyle152"/>
          <w:sz w:val="24"/>
          <w:szCs w:val="24"/>
        </w:rPr>
        <w:t>АОПНОО</w:t>
      </w:r>
      <w:r w:rsidRPr="00F51B9B">
        <w:rPr>
          <w:rStyle w:val="FontStyle152"/>
          <w:sz w:val="24"/>
          <w:szCs w:val="24"/>
        </w:rPr>
        <w:t>. Программа формирования БУД реализуется в процессе всей учебной и внеурочной деятельности.</w:t>
      </w:r>
    </w:p>
    <w:p w:rsidR="004D2304" w:rsidRPr="00F51B9B" w:rsidRDefault="004D2304" w:rsidP="004D2304">
      <w:pPr>
        <w:pStyle w:val="Style58"/>
        <w:widowControl/>
        <w:spacing w:before="5" w:line="240" w:lineRule="auto"/>
        <w:rPr>
          <w:rStyle w:val="FontStyle152"/>
          <w:sz w:val="24"/>
          <w:szCs w:val="24"/>
        </w:rPr>
      </w:pPr>
      <w:r w:rsidRPr="00F51B9B">
        <w:rPr>
          <w:rStyle w:val="FontStyle152"/>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4D2304" w:rsidRPr="00F51B9B" w:rsidRDefault="004D2304" w:rsidP="004D2304">
      <w:pPr>
        <w:pStyle w:val="Style58"/>
        <w:widowControl/>
        <w:spacing w:before="5" w:line="240" w:lineRule="auto"/>
        <w:ind w:firstLine="845"/>
        <w:rPr>
          <w:rStyle w:val="FontStyle152"/>
          <w:sz w:val="24"/>
          <w:szCs w:val="24"/>
        </w:rPr>
      </w:pPr>
      <w:r w:rsidRPr="00F51B9B">
        <w:rPr>
          <w:rStyle w:val="FontStyle152"/>
          <w:sz w:val="24"/>
          <w:szCs w:val="24"/>
        </w:rPr>
        <w:t xml:space="preserve">Основная </w:t>
      </w:r>
      <w:r w:rsidRPr="00F51B9B">
        <w:rPr>
          <w:rStyle w:val="FontStyle143"/>
          <w:sz w:val="24"/>
          <w:szCs w:val="24"/>
        </w:rPr>
        <w:t xml:space="preserve">цель </w:t>
      </w:r>
      <w:r w:rsidRPr="00F51B9B">
        <w:rPr>
          <w:rStyle w:val="FontStyle152"/>
          <w:sz w:val="24"/>
          <w:szCs w:val="24"/>
        </w:rP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4D2304" w:rsidRPr="00F51B9B" w:rsidRDefault="004D2304" w:rsidP="004D2304">
      <w:pPr>
        <w:pStyle w:val="Style58"/>
        <w:widowControl/>
        <w:spacing w:before="5" w:line="240" w:lineRule="auto"/>
        <w:ind w:left="854" w:firstLine="0"/>
        <w:jc w:val="left"/>
        <w:rPr>
          <w:rStyle w:val="FontStyle152"/>
          <w:sz w:val="24"/>
          <w:szCs w:val="24"/>
        </w:rPr>
      </w:pPr>
      <w:r w:rsidRPr="00F51B9B">
        <w:rPr>
          <w:rStyle w:val="FontStyle143"/>
          <w:sz w:val="24"/>
          <w:szCs w:val="24"/>
        </w:rPr>
        <w:t xml:space="preserve">Задачами </w:t>
      </w:r>
      <w:r w:rsidRPr="00F51B9B">
        <w:rPr>
          <w:rStyle w:val="FontStyle152"/>
          <w:sz w:val="24"/>
          <w:szCs w:val="24"/>
        </w:rPr>
        <w:t>реализации программы являются:</w:t>
      </w:r>
    </w:p>
    <w:p w:rsidR="004D2304" w:rsidRPr="00F51B9B" w:rsidRDefault="004D2304" w:rsidP="009C0DB9">
      <w:pPr>
        <w:pStyle w:val="Style58"/>
        <w:widowControl/>
        <w:numPr>
          <w:ilvl w:val="0"/>
          <w:numId w:val="49"/>
        </w:numPr>
        <w:tabs>
          <w:tab w:val="left" w:pos="1061"/>
        </w:tabs>
        <w:spacing w:line="240" w:lineRule="auto"/>
        <w:ind w:left="426" w:hanging="426"/>
        <w:jc w:val="left"/>
        <w:rPr>
          <w:rStyle w:val="FontStyle152"/>
          <w:sz w:val="24"/>
          <w:szCs w:val="24"/>
        </w:rPr>
      </w:pPr>
      <w:r w:rsidRPr="00F51B9B">
        <w:rPr>
          <w:rStyle w:val="FontStyle152"/>
          <w:sz w:val="24"/>
          <w:szCs w:val="24"/>
        </w:rPr>
        <w:t>формирование мотивационного компонента учебной деятельности;</w:t>
      </w:r>
    </w:p>
    <w:p w:rsidR="004D2304" w:rsidRPr="00F51B9B" w:rsidRDefault="004D2304" w:rsidP="009C0DB9">
      <w:pPr>
        <w:pStyle w:val="Style23"/>
        <w:widowControl/>
        <w:numPr>
          <w:ilvl w:val="0"/>
          <w:numId w:val="49"/>
        </w:numPr>
        <w:tabs>
          <w:tab w:val="left" w:pos="1056"/>
        </w:tabs>
        <w:spacing w:before="5" w:line="240" w:lineRule="auto"/>
        <w:ind w:left="426" w:hanging="426"/>
        <w:rPr>
          <w:rStyle w:val="FontStyle152"/>
          <w:sz w:val="24"/>
          <w:szCs w:val="24"/>
        </w:rPr>
      </w:pPr>
      <w:r w:rsidRPr="00F51B9B">
        <w:rPr>
          <w:rStyle w:val="FontStyle152"/>
          <w:sz w:val="24"/>
          <w:szCs w:val="24"/>
        </w:rPr>
        <w:t>овладение комплексом базовых учебных действий, составляющих операционный компонент учебной деятельности;</w:t>
      </w:r>
    </w:p>
    <w:p w:rsidR="004D2304" w:rsidRPr="00F51B9B" w:rsidRDefault="004D2304" w:rsidP="009C0DB9">
      <w:pPr>
        <w:pStyle w:val="Style23"/>
        <w:widowControl/>
        <w:numPr>
          <w:ilvl w:val="0"/>
          <w:numId w:val="49"/>
        </w:numPr>
        <w:tabs>
          <w:tab w:val="left" w:pos="1056"/>
        </w:tabs>
        <w:spacing w:line="240" w:lineRule="auto"/>
        <w:ind w:left="426" w:hanging="426"/>
        <w:rPr>
          <w:rStyle w:val="FontStyle152"/>
          <w:sz w:val="24"/>
          <w:szCs w:val="24"/>
        </w:rPr>
      </w:pPr>
      <w:r w:rsidRPr="00F51B9B">
        <w:rPr>
          <w:rStyle w:val="FontStyle152"/>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4D2304" w:rsidRPr="00F51B9B" w:rsidRDefault="004D2304" w:rsidP="00472D8E">
      <w:pPr>
        <w:pStyle w:val="Style23"/>
        <w:widowControl/>
        <w:spacing w:before="120" w:line="240" w:lineRule="auto"/>
        <w:ind w:firstLine="426"/>
        <w:rPr>
          <w:rStyle w:val="FontStyle152"/>
          <w:sz w:val="24"/>
          <w:szCs w:val="24"/>
        </w:rPr>
      </w:pPr>
      <w:r w:rsidRPr="00F51B9B">
        <w:rPr>
          <w:rStyle w:val="FontStyle152"/>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4D2304" w:rsidRPr="00F51B9B" w:rsidRDefault="004D2304" w:rsidP="004D2304">
      <w:pPr>
        <w:pStyle w:val="Style7"/>
        <w:widowControl/>
        <w:spacing w:line="240" w:lineRule="auto"/>
        <w:ind w:left="701"/>
      </w:pPr>
    </w:p>
    <w:p w:rsidR="004D2304" w:rsidRPr="00F51B9B" w:rsidRDefault="004D2304" w:rsidP="004D2304">
      <w:pPr>
        <w:pStyle w:val="Style7"/>
        <w:widowControl/>
        <w:spacing w:before="38" w:line="240" w:lineRule="auto"/>
        <w:ind w:left="701"/>
        <w:rPr>
          <w:rStyle w:val="FontStyle143"/>
          <w:sz w:val="24"/>
          <w:szCs w:val="24"/>
        </w:rPr>
      </w:pPr>
      <w:r w:rsidRPr="00F51B9B">
        <w:rPr>
          <w:rStyle w:val="FontStyle143"/>
          <w:sz w:val="24"/>
          <w:szCs w:val="24"/>
        </w:rPr>
        <w:t>Функции, состав и характеристика базовых учебных действий обучающихся</w:t>
      </w:r>
      <w:r w:rsidR="00CF5070">
        <w:rPr>
          <w:rStyle w:val="FontStyle143"/>
          <w:sz w:val="24"/>
          <w:szCs w:val="24"/>
        </w:rPr>
        <w:t xml:space="preserve">               </w:t>
      </w:r>
      <w:r w:rsidRPr="00F51B9B">
        <w:rPr>
          <w:rStyle w:val="FontStyle143"/>
          <w:sz w:val="24"/>
          <w:szCs w:val="24"/>
        </w:rPr>
        <w:t xml:space="preserve"> с умственной отсталостью (интеллектуальными нарушениями)</w:t>
      </w:r>
    </w:p>
    <w:p w:rsidR="004D2304" w:rsidRPr="00F51B9B" w:rsidRDefault="004D2304" w:rsidP="004D2304">
      <w:pPr>
        <w:pStyle w:val="Style23"/>
        <w:widowControl/>
        <w:spacing w:before="120" w:line="240" w:lineRule="auto"/>
        <w:ind w:firstLine="710"/>
        <w:rPr>
          <w:rStyle w:val="FontStyle152"/>
          <w:sz w:val="24"/>
          <w:szCs w:val="24"/>
        </w:rPr>
      </w:pPr>
      <w:r w:rsidRPr="00F51B9B">
        <w:rPr>
          <w:rStyle w:val="FontStyle152"/>
          <w:sz w:val="24"/>
          <w:szCs w:val="24"/>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4D2304"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В качестве базовых учебных действий рассматриваются операционные, мотивационные, целевые и оценочные.</w:t>
      </w:r>
    </w:p>
    <w:p w:rsidR="00472D8E" w:rsidRPr="00F51B9B" w:rsidRDefault="00472D8E" w:rsidP="004D2304">
      <w:pPr>
        <w:pStyle w:val="Style23"/>
        <w:widowControl/>
        <w:spacing w:before="5" w:line="240" w:lineRule="auto"/>
        <w:ind w:firstLine="701"/>
        <w:rPr>
          <w:rStyle w:val="FontStyle152"/>
          <w:sz w:val="24"/>
          <w:szCs w:val="24"/>
        </w:rPr>
      </w:pPr>
    </w:p>
    <w:p w:rsidR="004D2304" w:rsidRPr="00472D8E" w:rsidRDefault="004D2304" w:rsidP="004D2304">
      <w:pPr>
        <w:pStyle w:val="Style23"/>
        <w:widowControl/>
        <w:spacing w:before="5" w:line="240" w:lineRule="auto"/>
        <w:ind w:left="715" w:firstLine="0"/>
        <w:jc w:val="left"/>
        <w:rPr>
          <w:rStyle w:val="FontStyle152"/>
          <w:i/>
          <w:sz w:val="24"/>
          <w:szCs w:val="24"/>
        </w:rPr>
      </w:pPr>
      <w:r w:rsidRPr="00472D8E">
        <w:rPr>
          <w:rStyle w:val="FontStyle152"/>
          <w:i/>
          <w:sz w:val="24"/>
          <w:szCs w:val="24"/>
        </w:rPr>
        <w:t>Функции базовых учебных действий:</w:t>
      </w:r>
    </w:p>
    <w:p w:rsidR="004D2304" w:rsidRPr="00F51B9B" w:rsidRDefault="004D2304" w:rsidP="009C0DB9">
      <w:pPr>
        <w:pStyle w:val="Style23"/>
        <w:widowControl/>
        <w:numPr>
          <w:ilvl w:val="0"/>
          <w:numId w:val="50"/>
        </w:numPr>
        <w:spacing w:before="5" w:line="240" w:lineRule="auto"/>
        <w:rPr>
          <w:rStyle w:val="FontStyle152"/>
          <w:sz w:val="24"/>
          <w:szCs w:val="24"/>
        </w:rPr>
      </w:pPr>
      <w:r w:rsidRPr="00F51B9B">
        <w:rPr>
          <w:rStyle w:val="FontStyle152"/>
          <w:sz w:val="24"/>
          <w:szCs w:val="24"/>
        </w:rPr>
        <w:t>обеспечение успешности (эффективности) изучения содержания любой предметной области;</w:t>
      </w:r>
    </w:p>
    <w:p w:rsidR="004D2304" w:rsidRPr="00F51B9B" w:rsidRDefault="004D2304" w:rsidP="009C0DB9">
      <w:pPr>
        <w:pStyle w:val="Style23"/>
        <w:widowControl/>
        <w:numPr>
          <w:ilvl w:val="0"/>
          <w:numId w:val="50"/>
        </w:numPr>
        <w:spacing w:before="5" w:line="240" w:lineRule="auto"/>
        <w:jc w:val="left"/>
        <w:rPr>
          <w:rStyle w:val="FontStyle152"/>
          <w:sz w:val="24"/>
          <w:szCs w:val="24"/>
        </w:rPr>
      </w:pPr>
      <w:r w:rsidRPr="00F51B9B">
        <w:rPr>
          <w:rStyle w:val="FontStyle152"/>
          <w:sz w:val="24"/>
          <w:szCs w:val="24"/>
        </w:rPr>
        <w:t>реализация преемственности обучения на всех ступенях образования;</w:t>
      </w:r>
    </w:p>
    <w:p w:rsidR="004D2304" w:rsidRPr="00F51B9B" w:rsidRDefault="004D2304" w:rsidP="009C0DB9">
      <w:pPr>
        <w:pStyle w:val="Style23"/>
        <w:widowControl/>
        <w:numPr>
          <w:ilvl w:val="0"/>
          <w:numId w:val="50"/>
        </w:numPr>
        <w:spacing w:line="240" w:lineRule="auto"/>
        <w:rPr>
          <w:rStyle w:val="FontStyle152"/>
          <w:sz w:val="24"/>
          <w:szCs w:val="24"/>
        </w:rPr>
      </w:pPr>
      <w:r w:rsidRPr="00F51B9B">
        <w:rPr>
          <w:rStyle w:val="FontStyle152"/>
          <w:sz w:val="24"/>
          <w:szCs w:val="24"/>
        </w:rPr>
        <w:t>формирование готовности обучающегося с умственной отсталостью (интеллектуальными нарушениями) к дальнейшей трудовой деятельности;</w:t>
      </w:r>
    </w:p>
    <w:p w:rsidR="004D2304" w:rsidRPr="00F51B9B" w:rsidRDefault="004D2304" w:rsidP="009C0DB9">
      <w:pPr>
        <w:pStyle w:val="Style23"/>
        <w:widowControl/>
        <w:numPr>
          <w:ilvl w:val="0"/>
          <w:numId w:val="50"/>
        </w:numPr>
        <w:spacing w:before="5" w:line="240" w:lineRule="auto"/>
        <w:jc w:val="left"/>
        <w:rPr>
          <w:rStyle w:val="FontStyle152"/>
          <w:sz w:val="24"/>
          <w:szCs w:val="24"/>
        </w:rPr>
      </w:pPr>
      <w:r w:rsidRPr="00F51B9B">
        <w:rPr>
          <w:rStyle w:val="FontStyle152"/>
          <w:sz w:val="24"/>
          <w:szCs w:val="24"/>
        </w:rPr>
        <w:t>обеспечение целостности развития личности обучающегося.</w:t>
      </w:r>
    </w:p>
    <w:p w:rsidR="004D2304" w:rsidRPr="00F51B9B" w:rsidRDefault="004D2304" w:rsidP="004D2304">
      <w:pPr>
        <w:pStyle w:val="Style23"/>
        <w:widowControl/>
        <w:spacing w:before="67" w:line="240" w:lineRule="auto"/>
        <w:ind w:firstLine="706"/>
        <w:rPr>
          <w:rStyle w:val="FontStyle152"/>
          <w:sz w:val="24"/>
          <w:szCs w:val="24"/>
        </w:rPr>
      </w:pPr>
      <w:r w:rsidRPr="00F51B9B">
        <w:rPr>
          <w:rStyle w:val="FontStyle152"/>
          <w:sz w:val="24"/>
          <w:szCs w:val="24"/>
        </w:rPr>
        <w:t>С учетом возрастных особенностей обучающихся с умственной отсталостью (интеллектуальными нарушениями) базовые</w:t>
      </w:r>
      <w:r w:rsidR="00472D8E">
        <w:rPr>
          <w:rStyle w:val="FontStyle152"/>
          <w:sz w:val="24"/>
          <w:szCs w:val="24"/>
        </w:rPr>
        <w:t xml:space="preserve"> учебные действия рассматриваются</w:t>
      </w:r>
      <w:r w:rsidRPr="00F51B9B">
        <w:rPr>
          <w:rStyle w:val="FontStyle152"/>
          <w:sz w:val="24"/>
          <w:szCs w:val="24"/>
        </w:rPr>
        <w:t xml:space="preserve"> на различных этапах обучения.</w:t>
      </w:r>
    </w:p>
    <w:p w:rsidR="00472D8E" w:rsidRPr="003827B0" w:rsidRDefault="00472D8E">
      <w:pPr>
        <w:rPr>
          <w:rStyle w:val="FontStyle143"/>
          <w:sz w:val="24"/>
          <w:szCs w:val="24"/>
          <w:lang w:eastAsia="en-US"/>
        </w:rPr>
      </w:pPr>
      <w:r w:rsidRPr="003827B0">
        <w:rPr>
          <w:rStyle w:val="FontStyle143"/>
          <w:sz w:val="24"/>
          <w:szCs w:val="24"/>
          <w:lang w:eastAsia="en-US"/>
        </w:rPr>
        <w:br w:type="page"/>
      </w:r>
    </w:p>
    <w:p w:rsidR="004D2304" w:rsidRPr="00F51B9B" w:rsidRDefault="004D2304" w:rsidP="004D2304">
      <w:pPr>
        <w:pStyle w:val="Style26"/>
        <w:widowControl/>
        <w:spacing w:before="14" w:line="240" w:lineRule="auto"/>
        <w:ind w:left="4061"/>
        <w:jc w:val="left"/>
        <w:rPr>
          <w:rStyle w:val="FontStyle143"/>
          <w:sz w:val="24"/>
          <w:szCs w:val="24"/>
          <w:lang w:eastAsia="en-US"/>
        </w:rPr>
      </w:pPr>
      <w:r w:rsidRPr="00F51B9B">
        <w:rPr>
          <w:rStyle w:val="FontStyle143"/>
          <w:sz w:val="24"/>
          <w:szCs w:val="24"/>
          <w:lang w:val="en-US" w:eastAsia="en-US"/>
        </w:rPr>
        <w:lastRenderedPageBreak/>
        <w:t>I</w:t>
      </w:r>
      <w:r w:rsidRPr="00F51B9B">
        <w:rPr>
          <w:rStyle w:val="FontStyle143"/>
          <w:sz w:val="24"/>
          <w:szCs w:val="24"/>
          <w:lang w:eastAsia="en-US"/>
        </w:rPr>
        <w:t xml:space="preserve"> -</w:t>
      </w:r>
      <w:r w:rsidRPr="00F51B9B">
        <w:rPr>
          <w:rStyle w:val="FontStyle143"/>
          <w:sz w:val="24"/>
          <w:szCs w:val="24"/>
          <w:lang w:val="en-US" w:eastAsia="en-US"/>
        </w:rPr>
        <w:t>IV</w:t>
      </w:r>
      <w:r w:rsidRPr="00F51B9B">
        <w:rPr>
          <w:rStyle w:val="FontStyle143"/>
          <w:sz w:val="24"/>
          <w:szCs w:val="24"/>
          <w:lang w:eastAsia="en-US"/>
        </w:rPr>
        <w:t xml:space="preserve"> классы</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4D2304" w:rsidRPr="00F51B9B" w:rsidRDefault="004D2304" w:rsidP="009C0DB9">
      <w:pPr>
        <w:pStyle w:val="Style54"/>
        <w:widowControl/>
        <w:numPr>
          <w:ilvl w:val="0"/>
          <w:numId w:val="9"/>
        </w:numPr>
        <w:tabs>
          <w:tab w:val="left" w:pos="994"/>
        </w:tabs>
        <w:spacing w:before="5" w:line="240" w:lineRule="auto"/>
        <w:ind w:firstLine="715"/>
        <w:rPr>
          <w:rStyle w:val="FontStyle152"/>
          <w:sz w:val="24"/>
          <w:szCs w:val="24"/>
        </w:rPr>
      </w:pPr>
      <w:r w:rsidRPr="00F51B9B">
        <w:rPr>
          <w:rStyle w:val="FontStyle152"/>
          <w:sz w:val="24"/>
          <w:szCs w:val="24"/>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4D2304" w:rsidRPr="00F51B9B" w:rsidRDefault="004D2304" w:rsidP="009C0DB9">
      <w:pPr>
        <w:pStyle w:val="Style54"/>
        <w:widowControl/>
        <w:numPr>
          <w:ilvl w:val="0"/>
          <w:numId w:val="9"/>
        </w:numPr>
        <w:tabs>
          <w:tab w:val="left" w:pos="994"/>
        </w:tabs>
        <w:spacing w:line="240" w:lineRule="auto"/>
        <w:ind w:firstLine="715"/>
        <w:rPr>
          <w:rStyle w:val="FontStyle152"/>
          <w:sz w:val="24"/>
          <w:szCs w:val="24"/>
        </w:rPr>
      </w:pPr>
      <w:r w:rsidRPr="00F51B9B">
        <w:rPr>
          <w:rStyle w:val="FontStyle152"/>
          <w:sz w:val="24"/>
          <w:szCs w:val="24"/>
        </w:rPr>
        <w:t>Коммуникативные учебные действия обеспечивают способность вступать в коммуникацию с взрослыми и сверстниками в процессе обучения.</w:t>
      </w:r>
    </w:p>
    <w:p w:rsidR="004D2304" w:rsidRPr="00F51B9B" w:rsidRDefault="004D2304" w:rsidP="009C0DB9">
      <w:pPr>
        <w:pStyle w:val="Style54"/>
        <w:widowControl/>
        <w:numPr>
          <w:ilvl w:val="0"/>
          <w:numId w:val="9"/>
        </w:numPr>
        <w:tabs>
          <w:tab w:val="left" w:pos="994"/>
        </w:tabs>
        <w:spacing w:before="5" w:line="240" w:lineRule="auto"/>
        <w:ind w:firstLine="715"/>
        <w:rPr>
          <w:rStyle w:val="FontStyle152"/>
          <w:sz w:val="24"/>
          <w:szCs w:val="24"/>
        </w:rPr>
      </w:pPr>
      <w:r w:rsidRPr="00F51B9B">
        <w:rPr>
          <w:rStyle w:val="FontStyle152"/>
          <w:sz w:val="24"/>
          <w:szCs w:val="24"/>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4D2304" w:rsidRPr="00F51B9B" w:rsidRDefault="004D2304" w:rsidP="009C0DB9">
      <w:pPr>
        <w:pStyle w:val="Style54"/>
        <w:widowControl/>
        <w:numPr>
          <w:ilvl w:val="0"/>
          <w:numId w:val="9"/>
        </w:numPr>
        <w:tabs>
          <w:tab w:val="left" w:pos="994"/>
        </w:tabs>
        <w:spacing w:line="240" w:lineRule="auto"/>
        <w:ind w:firstLine="715"/>
        <w:rPr>
          <w:rStyle w:val="FontStyle152"/>
          <w:sz w:val="24"/>
          <w:szCs w:val="24"/>
        </w:rPr>
      </w:pPr>
      <w:r w:rsidRPr="00F51B9B">
        <w:rPr>
          <w:rStyle w:val="FontStyle152"/>
          <w:sz w:val="24"/>
          <w:szCs w:val="24"/>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4D2304"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Умение использовать все группы действий в различных образовательных ситуациях является показателем их сформированности.</w:t>
      </w:r>
    </w:p>
    <w:p w:rsidR="00472D8E" w:rsidRPr="00F51B9B" w:rsidRDefault="00472D8E" w:rsidP="004D2304">
      <w:pPr>
        <w:pStyle w:val="Style23"/>
        <w:widowControl/>
        <w:spacing w:before="5" w:line="240" w:lineRule="auto"/>
        <w:ind w:firstLine="701"/>
        <w:rPr>
          <w:rStyle w:val="FontStyle152"/>
          <w:sz w:val="24"/>
          <w:szCs w:val="24"/>
        </w:rPr>
      </w:pPr>
    </w:p>
    <w:p w:rsidR="004D2304" w:rsidRPr="00472D8E" w:rsidRDefault="004D2304" w:rsidP="004D2304">
      <w:pPr>
        <w:pStyle w:val="Style23"/>
        <w:widowControl/>
        <w:spacing w:before="5" w:line="240" w:lineRule="auto"/>
        <w:ind w:left="710" w:firstLine="0"/>
        <w:jc w:val="left"/>
        <w:rPr>
          <w:rStyle w:val="FontStyle152"/>
          <w:i/>
          <w:sz w:val="24"/>
          <w:szCs w:val="24"/>
        </w:rPr>
      </w:pPr>
      <w:r w:rsidRPr="00472D8E">
        <w:rPr>
          <w:rStyle w:val="FontStyle152"/>
          <w:i/>
          <w:sz w:val="24"/>
          <w:szCs w:val="24"/>
        </w:rPr>
        <w:t>Характеристика базовых учебных действий</w:t>
      </w:r>
    </w:p>
    <w:p w:rsidR="004D2304" w:rsidRPr="00F51B9B" w:rsidRDefault="004D2304" w:rsidP="004D2304">
      <w:pPr>
        <w:pStyle w:val="Style32"/>
        <w:widowControl/>
        <w:spacing w:before="10" w:line="240" w:lineRule="auto"/>
        <w:ind w:left="3178"/>
        <w:jc w:val="left"/>
        <w:rPr>
          <w:rStyle w:val="FontStyle152"/>
          <w:sz w:val="24"/>
          <w:szCs w:val="24"/>
          <w:u w:val="single"/>
        </w:rPr>
      </w:pPr>
      <w:r w:rsidRPr="00F51B9B">
        <w:rPr>
          <w:rStyle w:val="FontStyle152"/>
          <w:sz w:val="24"/>
          <w:szCs w:val="24"/>
          <w:u w:val="single"/>
        </w:rPr>
        <w:t>Личностные учебные действия</w:t>
      </w:r>
    </w:p>
    <w:p w:rsidR="004D2304" w:rsidRPr="00F51B9B" w:rsidRDefault="004D2304" w:rsidP="004D2304">
      <w:pPr>
        <w:pStyle w:val="Style23"/>
        <w:widowControl/>
        <w:spacing w:line="240" w:lineRule="auto"/>
        <w:ind w:firstLine="710"/>
        <w:rPr>
          <w:rStyle w:val="FontStyle152"/>
          <w:sz w:val="24"/>
          <w:szCs w:val="24"/>
        </w:rPr>
      </w:pPr>
      <w:r w:rsidRPr="00F51B9B">
        <w:rPr>
          <w:rStyle w:val="FontStyle152"/>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472D8E" w:rsidRDefault="00472D8E" w:rsidP="004D2304">
      <w:pPr>
        <w:pStyle w:val="Style41"/>
        <w:widowControl/>
        <w:spacing w:before="10" w:line="240" w:lineRule="auto"/>
        <w:rPr>
          <w:rStyle w:val="FontStyle152"/>
          <w:sz w:val="24"/>
          <w:szCs w:val="24"/>
          <w:u w:val="single"/>
        </w:rPr>
      </w:pPr>
    </w:p>
    <w:p w:rsidR="00472D8E" w:rsidRDefault="004D2304" w:rsidP="004D2304">
      <w:pPr>
        <w:pStyle w:val="Style41"/>
        <w:widowControl/>
        <w:spacing w:before="10" w:line="240" w:lineRule="auto"/>
        <w:rPr>
          <w:rStyle w:val="FontStyle152"/>
          <w:sz w:val="24"/>
          <w:szCs w:val="24"/>
          <w:u w:val="single"/>
        </w:rPr>
      </w:pPr>
      <w:r w:rsidRPr="00F51B9B">
        <w:rPr>
          <w:rStyle w:val="FontStyle152"/>
          <w:sz w:val="24"/>
          <w:szCs w:val="24"/>
          <w:u w:val="single"/>
        </w:rPr>
        <w:t xml:space="preserve">Коммуникативные учебные действия </w:t>
      </w:r>
    </w:p>
    <w:p w:rsidR="004D2304" w:rsidRDefault="004D2304" w:rsidP="00E53F34">
      <w:pPr>
        <w:pStyle w:val="Style41"/>
        <w:widowControl/>
        <w:spacing w:before="10" w:line="240" w:lineRule="auto"/>
        <w:ind w:firstLine="701"/>
        <w:rPr>
          <w:rStyle w:val="FontStyle152"/>
          <w:sz w:val="24"/>
          <w:szCs w:val="24"/>
        </w:rPr>
      </w:pPr>
      <w:r w:rsidRPr="00F51B9B">
        <w:rPr>
          <w:rStyle w:val="FontStyle152"/>
          <w:sz w:val="24"/>
          <w:szCs w:val="24"/>
        </w:rPr>
        <w:t>Коммуникативные учебные действия включают следующие умения: вступать в контакт и работать в коллективе (учитель-ученик, ученик-ученик, ученик-класс, учитель-класс);</w:t>
      </w:r>
      <w:r w:rsidR="00E53F34">
        <w:rPr>
          <w:rStyle w:val="FontStyle152"/>
          <w:sz w:val="24"/>
          <w:szCs w:val="24"/>
        </w:rPr>
        <w:t xml:space="preserve"> </w:t>
      </w:r>
      <w:r w:rsidRPr="00F51B9B">
        <w:rPr>
          <w:rStyle w:val="FontStyle152"/>
          <w:sz w:val="24"/>
          <w:szCs w:val="24"/>
        </w:rPr>
        <w:t>использовать принятые ритуалы социального взаимодействия с одноклассниками и учителем;</w:t>
      </w:r>
      <w:r w:rsidR="00E53F34">
        <w:rPr>
          <w:rStyle w:val="FontStyle152"/>
          <w:sz w:val="24"/>
          <w:szCs w:val="24"/>
        </w:rPr>
        <w:t xml:space="preserve"> </w:t>
      </w:r>
      <w:r w:rsidRPr="00F51B9B">
        <w:rPr>
          <w:rStyle w:val="FontStyle152"/>
          <w:sz w:val="24"/>
          <w:szCs w:val="24"/>
        </w:rPr>
        <w:t>обращаться за помощью и принимать помощь;</w:t>
      </w:r>
      <w:r w:rsidR="00E53F34">
        <w:rPr>
          <w:rStyle w:val="FontStyle152"/>
          <w:sz w:val="24"/>
          <w:szCs w:val="24"/>
        </w:rPr>
        <w:t xml:space="preserve"> </w:t>
      </w:r>
      <w:r w:rsidRPr="00F51B9B">
        <w:rPr>
          <w:rStyle w:val="FontStyle152"/>
          <w:sz w:val="24"/>
          <w:szCs w:val="24"/>
        </w:rPr>
        <w:t>слушать и понимать инструкцию к учебному заданию в разных видах деятельности и быту;</w:t>
      </w:r>
      <w:r w:rsidR="00E53F34">
        <w:rPr>
          <w:rStyle w:val="FontStyle152"/>
          <w:sz w:val="24"/>
          <w:szCs w:val="24"/>
        </w:rPr>
        <w:t xml:space="preserve"> </w:t>
      </w:r>
      <w:r w:rsidRPr="00F51B9B">
        <w:rPr>
          <w:rStyle w:val="FontStyle152"/>
          <w:sz w:val="24"/>
          <w:szCs w:val="24"/>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r w:rsidR="00E53F34">
        <w:rPr>
          <w:rStyle w:val="FontStyle152"/>
          <w:sz w:val="24"/>
          <w:szCs w:val="24"/>
        </w:rPr>
        <w:t xml:space="preserve"> </w:t>
      </w:r>
      <w:r w:rsidRPr="00F51B9B">
        <w:rPr>
          <w:rStyle w:val="FontStyle152"/>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E53F34" w:rsidRPr="00F51B9B" w:rsidRDefault="00E53F34" w:rsidP="00E53F34">
      <w:pPr>
        <w:pStyle w:val="Style41"/>
        <w:widowControl/>
        <w:spacing w:before="10" w:line="240" w:lineRule="auto"/>
        <w:ind w:firstLine="701"/>
        <w:rPr>
          <w:rStyle w:val="FontStyle152"/>
          <w:sz w:val="24"/>
          <w:szCs w:val="24"/>
        </w:rPr>
      </w:pPr>
    </w:p>
    <w:p w:rsidR="004D2304" w:rsidRPr="00F51B9B" w:rsidRDefault="004D2304" w:rsidP="004D2304">
      <w:pPr>
        <w:pStyle w:val="Style32"/>
        <w:widowControl/>
        <w:spacing w:before="10" w:line="240" w:lineRule="auto"/>
        <w:ind w:left="3053"/>
        <w:jc w:val="left"/>
        <w:rPr>
          <w:rStyle w:val="FontStyle152"/>
          <w:sz w:val="24"/>
          <w:szCs w:val="24"/>
          <w:u w:val="single"/>
        </w:rPr>
      </w:pPr>
      <w:r w:rsidRPr="00F51B9B">
        <w:rPr>
          <w:rStyle w:val="FontStyle152"/>
          <w:sz w:val="24"/>
          <w:szCs w:val="24"/>
          <w:u w:val="single"/>
        </w:rPr>
        <w:t>Регулятивные учебные действия:</w:t>
      </w:r>
    </w:p>
    <w:p w:rsidR="00E53F34" w:rsidRDefault="004D2304" w:rsidP="00E53F34">
      <w:pPr>
        <w:pStyle w:val="Style23"/>
        <w:widowControl/>
        <w:spacing w:line="240" w:lineRule="auto"/>
        <w:ind w:left="706" w:firstLine="0"/>
        <w:jc w:val="left"/>
        <w:rPr>
          <w:rStyle w:val="FontStyle152"/>
          <w:sz w:val="24"/>
          <w:szCs w:val="24"/>
        </w:rPr>
      </w:pPr>
      <w:r w:rsidRPr="00F51B9B">
        <w:rPr>
          <w:rStyle w:val="FontStyle152"/>
          <w:sz w:val="24"/>
          <w:szCs w:val="24"/>
        </w:rPr>
        <w:t>Регулятивные учебные действия включают следующие умения:</w:t>
      </w:r>
      <w:r w:rsidR="00E53F34">
        <w:rPr>
          <w:rStyle w:val="FontStyle152"/>
          <w:sz w:val="24"/>
          <w:szCs w:val="24"/>
        </w:rPr>
        <w:t xml:space="preserve"> </w:t>
      </w:r>
      <w:r w:rsidRPr="00F51B9B">
        <w:rPr>
          <w:rStyle w:val="FontStyle152"/>
          <w:sz w:val="24"/>
          <w:szCs w:val="24"/>
        </w:rPr>
        <w:t>адекватно соблю</w:t>
      </w:r>
    </w:p>
    <w:p w:rsidR="004D2304" w:rsidRPr="00F51B9B" w:rsidRDefault="004D2304" w:rsidP="00E53F34">
      <w:pPr>
        <w:pStyle w:val="Style23"/>
        <w:widowControl/>
        <w:spacing w:line="240" w:lineRule="auto"/>
        <w:ind w:firstLine="0"/>
        <w:jc w:val="left"/>
        <w:rPr>
          <w:rStyle w:val="FontStyle152"/>
          <w:sz w:val="24"/>
          <w:szCs w:val="24"/>
        </w:rPr>
      </w:pPr>
      <w:r w:rsidRPr="00F51B9B">
        <w:rPr>
          <w:rStyle w:val="FontStyle152"/>
          <w:sz w:val="24"/>
          <w:szCs w:val="24"/>
        </w:rPr>
        <w:t>дать ритуалы школьного поведения (поднимать руку, вставать и выходить из-за парты и т. д.);</w:t>
      </w:r>
      <w:r w:rsidR="00E53F34">
        <w:rPr>
          <w:rStyle w:val="FontStyle152"/>
          <w:sz w:val="24"/>
          <w:szCs w:val="24"/>
        </w:rPr>
        <w:t xml:space="preserve"> </w:t>
      </w:r>
      <w:r w:rsidRPr="00F51B9B">
        <w:rPr>
          <w:rStyle w:val="FontStyle152"/>
          <w:sz w:val="24"/>
          <w:szCs w:val="24"/>
        </w:rPr>
        <w:t>принимать цели и произвольно включаться в деятельность, следовать предложенному плану и работать в общем темпе;</w:t>
      </w:r>
      <w:r w:rsidR="00E53F34">
        <w:rPr>
          <w:rStyle w:val="FontStyle152"/>
          <w:sz w:val="24"/>
          <w:szCs w:val="24"/>
        </w:rPr>
        <w:t xml:space="preserve"> </w:t>
      </w:r>
      <w:r w:rsidRPr="00F51B9B">
        <w:rPr>
          <w:rStyle w:val="FontStyle152"/>
          <w:sz w:val="24"/>
          <w:szCs w:val="24"/>
        </w:rPr>
        <w:t>активно участвовать в деятельности, контролировать и оценивать свои действия и действия одноклассников;</w:t>
      </w:r>
      <w:r w:rsidR="00E53F34">
        <w:rPr>
          <w:rStyle w:val="FontStyle152"/>
          <w:sz w:val="24"/>
          <w:szCs w:val="24"/>
        </w:rPr>
        <w:t xml:space="preserve"> </w:t>
      </w:r>
      <w:r w:rsidRPr="00F51B9B">
        <w:rPr>
          <w:rStyle w:val="FontStyle152"/>
          <w:sz w:val="24"/>
          <w:szCs w:val="24"/>
        </w:rPr>
        <w:t>соотносить свои действия и их результаты с заданными образцами, принимать оценку деятельности, оценивать ее с учетом предложенных кри</w:t>
      </w:r>
      <w:r w:rsidRPr="00F51B9B">
        <w:rPr>
          <w:rStyle w:val="FontStyle152"/>
          <w:sz w:val="24"/>
          <w:szCs w:val="24"/>
        </w:rPr>
        <w:softHyphen/>
        <w:t>териев, корректировать свою деятельность с учетом выявленных недочетов.</w:t>
      </w:r>
    </w:p>
    <w:p w:rsidR="004D2304" w:rsidRPr="00F51B9B" w:rsidRDefault="004D2304" w:rsidP="004D2304">
      <w:pPr>
        <w:pStyle w:val="Style32"/>
        <w:widowControl/>
        <w:spacing w:before="10" w:line="240" w:lineRule="auto"/>
        <w:ind w:left="2904"/>
        <w:jc w:val="left"/>
        <w:rPr>
          <w:rStyle w:val="FontStyle152"/>
          <w:sz w:val="24"/>
          <w:szCs w:val="24"/>
        </w:rPr>
      </w:pPr>
      <w:r w:rsidRPr="00F51B9B">
        <w:rPr>
          <w:rStyle w:val="FontStyle152"/>
          <w:sz w:val="24"/>
          <w:szCs w:val="24"/>
          <w:u w:val="single"/>
        </w:rPr>
        <w:t>Познавательные учебные действия</w:t>
      </w:r>
      <w:r w:rsidRPr="00F51B9B">
        <w:rPr>
          <w:rStyle w:val="FontStyle152"/>
          <w:sz w:val="24"/>
          <w:szCs w:val="24"/>
        </w:rPr>
        <w:t>:</w:t>
      </w:r>
    </w:p>
    <w:p w:rsidR="00E53F34" w:rsidRDefault="004D2304" w:rsidP="00E53F34">
      <w:pPr>
        <w:pStyle w:val="Style23"/>
        <w:widowControl/>
        <w:spacing w:line="240" w:lineRule="auto"/>
        <w:ind w:left="706" w:firstLine="0"/>
        <w:jc w:val="left"/>
        <w:rPr>
          <w:rStyle w:val="FontStyle152"/>
          <w:sz w:val="24"/>
          <w:szCs w:val="24"/>
        </w:rPr>
      </w:pPr>
      <w:r w:rsidRPr="00F51B9B">
        <w:rPr>
          <w:rStyle w:val="FontStyle152"/>
          <w:sz w:val="24"/>
          <w:szCs w:val="24"/>
        </w:rPr>
        <w:t>К познавательным учебным действиям относятся следующие умения:</w:t>
      </w:r>
      <w:r w:rsidR="00E53F34">
        <w:rPr>
          <w:rStyle w:val="FontStyle152"/>
          <w:sz w:val="24"/>
          <w:szCs w:val="24"/>
        </w:rPr>
        <w:t xml:space="preserve"> </w:t>
      </w:r>
      <w:r w:rsidRPr="00F51B9B">
        <w:rPr>
          <w:rStyle w:val="FontStyle152"/>
          <w:sz w:val="24"/>
          <w:szCs w:val="24"/>
        </w:rPr>
        <w:t>выделять не</w:t>
      </w:r>
    </w:p>
    <w:p w:rsidR="004D2304" w:rsidRPr="00F51B9B" w:rsidRDefault="004D2304" w:rsidP="00E53F34">
      <w:pPr>
        <w:pStyle w:val="Style23"/>
        <w:widowControl/>
        <w:spacing w:line="240" w:lineRule="auto"/>
        <w:ind w:firstLine="0"/>
        <w:jc w:val="left"/>
        <w:rPr>
          <w:rStyle w:val="FontStyle152"/>
          <w:sz w:val="24"/>
          <w:szCs w:val="24"/>
        </w:rPr>
      </w:pPr>
      <w:r w:rsidRPr="00F51B9B">
        <w:rPr>
          <w:rStyle w:val="FontStyle152"/>
          <w:sz w:val="24"/>
          <w:szCs w:val="24"/>
        </w:rPr>
        <w:lastRenderedPageBreak/>
        <w:t>которые существенные, общие и отличительные свойства хорошо знакомых предметов;</w:t>
      </w:r>
      <w:r w:rsidR="00E53F34">
        <w:rPr>
          <w:rStyle w:val="FontStyle152"/>
          <w:sz w:val="24"/>
          <w:szCs w:val="24"/>
        </w:rPr>
        <w:t xml:space="preserve"> </w:t>
      </w:r>
      <w:r w:rsidRPr="00F51B9B">
        <w:rPr>
          <w:rStyle w:val="FontStyle152"/>
          <w:sz w:val="24"/>
          <w:szCs w:val="24"/>
        </w:rPr>
        <w:t>устанавливать видо-родовые отношения предметов;</w:t>
      </w:r>
      <w:r w:rsidR="00E53F34">
        <w:rPr>
          <w:rStyle w:val="FontStyle152"/>
          <w:sz w:val="24"/>
          <w:szCs w:val="24"/>
        </w:rPr>
        <w:t xml:space="preserve"> </w:t>
      </w:r>
      <w:r w:rsidRPr="00F51B9B">
        <w:rPr>
          <w:rStyle w:val="FontStyle152"/>
          <w:sz w:val="24"/>
          <w:szCs w:val="24"/>
        </w:rPr>
        <w:t>делать простейшие обобщения, сравнивать, классифицировать на наглядном материале;</w:t>
      </w:r>
      <w:r w:rsidR="00E53F34">
        <w:rPr>
          <w:rStyle w:val="FontStyle152"/>
          <w:sz w:val="24"/>
          <w:szCs w:val="24"/>
        </w:rPr>
        <w:t xml:space="preserve"> </w:t>
      </w:r>
      <w:r w:rsidRPr="00F51B9B">
        <w:rPr>
          <w:rStyle w:val="FontStyle152"/>
          <w:sz w:val="24"/>
          <w:szCs w:val="24"/>
        </w:rPr>
        <w:t>пользоваться знаками, символами, предметами-заместителями;</w:t>
      </w:r>
      <w:r w:rsidR="00E53F34">
        <w:rPr>
          <w:rStyle w:val="FontStyle152"/>
          <w:sz w:val="24"/>
          <w:szCs w:val="24"/>
        </w:rPr>
        <w:t xml:space="preserve"> </w:t>
      </w:r>
      <w:r w:rsidRPr="00F51B9B">
        <w:rPr>
          <w:rStyle w:val="FontStyle152"/>
          <w:sz w:val="24"/>
          <w:szCs w:val="24"/>
        </w:rPr>
        <w:t>читать; писать; выполнять арифметические действия;</w:t>
      </w:r>
      <w:r w:rsidR="00E53F34">
        <w:rPr>
          <w:rStyle w:val="FontStyle152"/>
          <w:sz w:val="24"/>
          <w:szCs w:val="24"/>
        </w:rPr>
        <w:t xml:space="preserve"> </w:t>
      </w:r>
      <w:r w:rsidRPr="00F51B9B">
        <w:rPr>
          <w:rStyle w:val="FontStyle152"/>
          <w:sz w:val="24"/>
          <w:szCs w:val="24"/>
        </w:rPr>
        <w:t>наблюдать под руководством взрослого за предметами и явлениями окружающей действительности;</w:t>
      </w:r>
      <w:r w:rsidR="00E53F34">
        <w:rPr>
          <w:rStyle w:val="FontStyle152"/>
          <w:sz w:val="24"/>
          <w:szCs w:val="24"/>
        </w:rPr>
        <w:t xml:space="preserve"> </w:t>
      </w:r>
      <w:r w:rsidRPr="00F51B9B">
        <w:rPr>
          <w:rStyle w:val="FontStyle152"/>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4D2304" w:rsidRPr="00F51B9B" w:rsidRDefault="004D2304" w:rsidP="004D2304">
      <w:pPr>
        <w:pStyle w:val="Style26"/>
        <w:widowControl/>
        <w:spacing w:line="240" w:lineRule="auto"/>
      </w:pPr>
    </w:p>
    <w:p w:rsidR="004D2304" w:rsidRPr="00F51B9B" w:rsidRDefault="004D2304" w:rsidP="004D2304">
      <w:pPr>
        <w:pStyle w:val="Style26"/>
        <w:widowControl/>
        <w:spacing w:before="38" w:line="240" w:lineRule="auto"/>
        <w:rPr>
          <w:rStyle w:val="FontStyle143"/>
          <w:sz w:val="24"/>
          <w:szCs w:val="24"/>
        </w:rPr>
      </w:pPr>
      <w:r w:rsidRPr="00F51B9B">
        <w:rPr>
          <w:rStyle w:val="FontStyle143"/>
          <w:sz w:val="24"/>
          <w:szCs w:val="24"/>
        </w:rPr>
        <w:t>Связи базовых учебных действий с содержанием учебных предметов</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t>В процессе обучени</w:t>
      </w:r>
      <w:r w:rsidR="00E53F34">
        <w:rPr>
          <w:rStyle w:val="FontStyle152"/>
          <w:sz w:val="24"/>
          <w:szCs w:val="24"/>
        </w:rPr>
        <w:t>я осуществляется</w:t>
      </w:r>
      <w:r w:rsidRPr="00F51B9B">
        <w:rPr>
          <w:rStyle w:val="FontStyle152"/>
          <w:sz w:val="24"/>
          <w:szCs w:val="24"/>
        </w:rPr>
        <w:t xml:space="preserve"> мониторинг всех групп БУД, кото</w:t>
      </w:r>
      <w:r w:rsidR="00E53F34">
        <w:rPr>
          <w:rStyle w:val="FontStyle152"/>
          <w:sz w:val="24"/>
          <w:szCs w:val="24"/>
        </w:rPr>
        <w:t>рый</w:t>
      </w:r>
      <w:r w:rsidRPr="00F51B9B">
        <w:rPr>
          <w:rStyle w:val="FontStyle152"/>
          <w:sz w:val="24"/>
          <w:szCs w:val="24"/>
        </w:rPr>
        <w:t xml:space="preserve"> отра</w:t>
      </w:r>
      <w:r w:rsidR="00E53F34">
        <w:rPr>
          <w:rStyle w:val="FontStyle152"/>
          <w:sz w:val="24"/>
          <w:szCs w:val="24"/>
        </w:rPr>
        <w:t>жается</w:t>
      </w:r>
      <w:r w:rsidRPr="00F51B9B">
        <w:rPr>
          <w:rStyle w:val="FontStyle152"/>
          <w:sz w:val="24"/>
          <w:szCs w:val="24"/>
        </w:rPr>
        <w:t xml:space="preserve"> </w:t>
      </w:r>
      <w:r w:rsidR="00E53F34">
        <w:rPr>
          <w:rStyle w:val="FontStyle152"/>
          <w:sz w:val="24"/>
          <w:szCs w:val="24"/>
        </w:rPr>
        <w:t>в индивидуальных</w:t>
      </w:r>
      <w:r w:rsidRPr="00F51B9B">
        <w:rPr>
          <w:rStyle w:val="FontStyle152"/>
          <w:sz w:val="24"/>
          <w:szCs w:val="24"/>
        </w:rPr>
        <w:t xml:space="preserve"> достижения</w:t>
      </w:r>
      <w:r w:rsidR="00E53F34">
        <w:rPr>
          <w:rStyle w:val="FontStyle152"/>
          <w:sz w:val="24"/>
          <w:szCs w:val="24"/>
        </w:rPr>
        <w:t>х обучающихся и позволяю</w:t>
      </w:r>
      <w:r w:rsidRPr="00F51B9B">
        <w:rPr>
          <w:rStyle w:val="FontStyle152"/>
          <w:sz w:val="24"/>
          <w:szCs w:val="24"/>
        </w:rPr>
        <w:t>т делать выводы об эффективности проводимой в этом направлении работы. Для оценки сформированности каждо</w:t>
      </w:r>
      <w:r w:rsidR="00E53F34">
        <w:rPr>
          <w:rStyle w:val="FontStyle152"/>
          <w:sz w:val="24"/>
          <w:szCs w:val="24"/>
        </w:rPr>
        <w:t>го действия используется</w:t>
      </w:r>
      <w:r w:rsidRPr="00F51B9B">
        <w:rPr>
          <w:rStyle w:val="FontStyle152"/>
          <w:sz w:val="24"/>
          <w:szCs w:val="24"/>
        </w:rPr>
        <w:t xml:space="preserve"> систему оценки:</w:t>
      </w:r>
    </w:p>
    <w:p w:rsidR="004D2304" w:rsidRPr="00F51B9B" w:rsidRDefault="004D2304" w:rsidP="004D2304">
      <w:pPr>
        <w:pStyle w:val="Style54"/>
        <w:widowControl/>
        <w:tabs>
          <w:tab w:val="left" w:pos="1027"/>
        </w:tabs>
        <w:spacing w:before="5" w:line="240" w:lineRule="auto"/>
        <w:rPr>
          <w:rStyle w:val="FontStyle152"/>
          <w:sz w:val="24"/>
          <w:szCs w:val="24"/>
        </w:rPr>
      </w:pPr>
      <w:r w:rsidRPr="00F51B9B">
        <w:rPr>
          <w:rStyle w:val="FontStyle152"/>
          <w:sz w:val="24"/>
          <w:szCs w:val="24"/>
        </w:rPr>
        <w:t>0</w:t>
      </w:r>
      <w:r w:rsidRPr="00F51B9B">
        <w:rPr>
          <w:rStyle w:val="FontStyle152"/>
          <w:sz w:val="24"/>
          <w:szCs w:val="24"/>
        </w:rPr>
        <w:tab/>
        <w:t>баллов — действие отсутствует, обучающийся не понимает его смысла, не включается в процесс выполнения вместе с учителем;</w:t>
      </w:r>
    </w:p>
    <w:p w:rsidR="004D2304" w:rsidRPr="00F51B9B" w:rsidRDefault="004D2304" w:rsidP="009C0DB9">
      <w:pPr>
        <w:pStyle w:val="Style54"/>
        <w:widowControl/>
        <w:numPr>
          <w:ilvl w:val="0"/>
          <w:numId w:val="10"/>
        </w:numPr>
        <w:tabs>
          <w:tab w:val="left" w:pos="926"/>
        </w:tabs>
        <w:spacing w:before="5" w:line="240" w:lineRule="auto"/>
        <w:rPr>
          <w:rStyle w:val="FontStyle152"/>
          <w:sz w:val="24"/>
          <w:szCs w:val="24"/>
        </w:rPr>
      </w:pPr>
      <w:r w:rsidRPr="00F51B9B">
        <w:rPr>
          <w:rStyle w:val="FontStyle152"/>
          <w:sz w:val="24"/>
          <w:szCs w:val="24"/>
        </w:rP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4D2304" w:rsidRPr="00F51B9B" w:rsidRDefault="004D2304" w:rsidP="009C0DB9">
      <w:pPr>
        <w:pStyle w:val="Style54"/>
        <w:widowControl/>
        <w:numPr>
          <w:ilvl w:val="0"/>
          <w:numId w:val="10"/>
        </w:numPr>
        <w:tabs>
          <w:tab w:val="left" w:pos="926"/>
        </w:tabs>
        <w:spacing w:before="10" w:line="240" w:lineRule="auto"/>
        <w:rPr>
          <w:rStyle w:val="FontStyle152"/>
          <w:sz w:val="24"/>
          <w:szCs w:val="24"/>
        </w:rPr>
      </w:pPr>
      <w:r w:rsidRPr="00F51B9B">
        <w:rPr>
          <w:rStyle w:val="FontStyle152"/>
          <w:sz w:val="24"/>
          <w:szCs w:val="24"/>
        </w:rPr>
        <w:t>балла — преимущественно выполняет действие по указанию учителя, в отдельных ситуациях способен выполнить его самостоятельно;</w:t>
      </w:r>
    </w:p>
    <w:p w:rsidR="004D2304" w:rsidRPr="00F51B9B" w:rsidRDefault="004D2304" w:rsidP="004D2304">
      <w:pPr>
        <w:pStyle w:val="Style54"/>
        <w:widowControl/>
        <w:tabs>
          <w:tab w:val="left" w:pos="1147"/>
        </w:tabs>
        <w:spacing w:before="5" w:line="240" w:lineRule="auto"/>
        <w:ind w:firstLine="710"/>
        <w:rPr>
          <w:rStyle w:val="FontStyle152"/>
          <w:sz w:val="24"/>
          <w:szCs w:val="24"/>
        </w:rPr>
      </w:pPr>
      <w:r w:rsidRPr="00F51B9B">
        <w:rPr>
          <w:rStyle w:val="FontStyle152"/>
          <w:sz w:val="24"/>
          <w:szCs w:val="24"/>
        </w:rPr>
        <w:t>3</w:t>
      </w:r>
      <w:r w:rsidRPr="00F51B9B">
        <w:rPr>
          <w:rStyle w:val="FontStyle152"/>
          <w:sz w:val="24"/>
          <w:szCs w:val="24"/>
        </w:rPr>
        <w:tab/>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4D2304" w:rsidRPr="00F51B9B" w:rsidRDefault="004D2304" w:rsidP="004D2304">
      <w:pPr>
        <w:pStyle w:val="Style54"/>
        <w:widowControl/>
        <w:tabs>
          <w:tab w:val="left" w:pos="984"/>
        </w:tabs>
        <w:spacing w:before="10" w:line="240" w:lineRule="auto"/>
        <w:rPr>
          <w:rStyle w:val="FontStyle152"/>
          <w:sz w:val="24"/>
          <w:szCs w:val="24"/>
        </w:rPr>
      </w:pPr>
      <w:r w:rsidRPr="00F51B9B">
        <w:rPr>
          <w:rStyle w:val="FontStyle152"/>
          <w:sz w:val="24"/>
          <w:szCs w:val="24"/>
        </w:rPr>
        <w:t>4</w:t>
      </w:r>
      <w:r w:rsidRPr="00F51B9B">
        <w:rPr>
          <w:rStyle w:val="FontStyle152"/>
          <w:sz w:val="24"/>
          <w:szCs w:val="24"/>
        </w:rPr>
        <w:tab/>
        <w:t>балла — способен самостоятельно применять действие, но иногда допускает ошибки, которые исправляет по замечанию учителя;</w:t>
      </w:r>
    </w:p>
    <w:p w:rsidR="00E53F34" w:rsidRDefault="004D2304" w:rsidP="004D2304">
      <w:pPr>
        <w:pStyle w:val="Style40"/>
        <w:widowControl/>
        <w:tabs>
          <w:tab w:val="left" w:pos="926"/>
        </w:tabs>
        <w:spacing w:line="240" w:lineRule="auto"/>
        <w:ind w:left="706"/>
        <w:rPr>
          <w:rStyle w:val="FontStyle152"/>
          <w:sz w:val="24"/>
          <w:szCs w:val="24"/>
        </w:rPr>
      </w:pPr>
      <w:r w:rsidRPr="00F51B9B">
        <w:rPr>
          <w:rStyle w:val="FontStyle152"/>
          <w:sz w:val="24"/>
          <w:szCs w:val="24"/>
        </w:rPr>
        <w:t>5</w:t>
      </w:r>
      <w:r w:rsidRPr="00F51B9B">
        <w:rPr>
          <w:rStyle w:val="FontStyle152"/>
          <w:sz w:val="24"/>
          <w:szCs w:val="24"/>
        </w:rPr>
        <w:tab/>
        <w:t xml:space="preserve">баллов — самостоятельно применяет действие в любой ситуации. </w:t>
      </w:r>
    </w:p>
    <w:p w:rsidR="00E53F34" w:rsidRDefault="00E53F34" w:rsidP="004D2304">
      <w:pPr>
        <w:pStyle w:val="Style40"/>
        <w:widowControl/>
        <w:tabs>
          <w:tab w:val="left" w:pos="926"/>
        </w:tabs>
        <w:spacing w:line="240" w:lineRule="auto"/>
        <w:ind w:left="706"/>
        <w:rPr>
          <w:rStyle w:val="FontStyle152"/>
          <w:sz w:val="24"/>
          <w:szCs w:val="24"/>
        </w:rPr>
      </w:pPr>
    </w:p>
    <w:p w:rsidR="004D2304" w:rsidRPr="00F51B9B" w:rsidRDefault="00E53F34" w:rsidP="00E53F34">
      <w:pPr>
        <w:pStyle w:val="Style40"/>
        <w:widowControl/>
        <w:tabs>
          <w:tab w:val="left" w:pos="926"/>
        </w:tabs>
        <w:spacing w:line="240" w:lineRule="auto"/>
        <w:rPr>
          <w:rStyle w:val="FontStyle152"/>
          <w:sz w:val="24"/>
          <w:szCs w:val="24"/>
        </w:rPr>
      </w:pPr>
      <w:r>
        <w:rPr>
          <w:rStyle w:val="FontStyle152"/>
          <w:sz w:val="24"/>
          <w:szCs w:val="24"/>
        </w:rPr>
        <w:tab/>
        <w:t xml:space="preserve">Балльная </w:t>
      </w:r>
      <w:r w:rsidR="004D2304" w:rsidRPr="00F51B9B">
        <w:rPr>
          <w:rStyle w:val="FontStyle152"/>
          <w:sz w:val="24"/>
          <w:szCs w:val="24"/>
        </w:rPr>
        <w:t xml:space="preserve"> си</w:t>
      </w:r>
      <w:r>
        <w:rPr>
          <w:rStyle w:val="FontStyle152"/>
          <w:sz w:val="24"/>
          <w:szCs w:val="24"/>
        </w:rPr>
        <w:t xml:space="preserve">стема оценки  позволяет объективно </w:t>
      </w:r>
      <w:r w:rsidR="004D2304" w:rsidRPr="00F51B9B">
        <w:rPr>
          <w:rStyle w:val="FontStyle152"/>
          <w:sz w:val="24"/>
          <w:szCs w:val="24"/>
        </w:rPr>
        <w:t>оценить</w:t>
      </w:r>
      <w:r>
        <w:rPr>
          <w:rStyle w:val="FontStyle152"/>
          <w:sz w:val="24"/>
          <w:szCs w:val="24"/>
        </w:rPr>
        <w:t xml:space="preserve"> </w:t>
      </w:r>
      <w:r w:rsidR="004D2304" w:rsidRPr="00F51B9B">
        <w:rPr>
          <w:rStyle w:val="FontStyle152"/>
          <w:sz w:val="24"/>
          <w:szCs w:val="24"/>
        </w:rPr>
        <w:t>промежуточные и итоговые достижения каждого учащегося в овладении конкретными учебными действиями, пол</w:t>
      </w:r>
      <w:r>
        <w:rPr>
          <w:rStyle w:val="FontStyle152"/>
          <w:sz w:val="24"/>
          <w:szCs w:val="24"/>
        </w:rPr>
        <w:t>учить общую картину сформирован</w:t>
      </w:r>
      <w:r w:rsidR="004D2304" w:rsidRPr="00F51B9B">
        <w:rPr>
          <w:rStyle w:val="FontStyle152"/>
          <w:sz w:val="24"/>
          <w:szCs w:val="24"/>
        </w:rPr>
        <w:t>ности учебных действий у всех учащихся, и на этой основе осуществить кор</w:t>
      </w:r>
      <w:r w:rsidR="004D2304" w:rsidRPr="00F51B9B">
        <w:rPr>
          <w:rStyle w:val="FontStyle152"/>
          <w:sz w:val="24"/>
          <w:szCs w:val="24"/>
        </w:rPr>
        <w:softHyphen/>
        <w:t>ректировку процесса их формирования на протяж</w:t>
      </w:r>
      <w:r>
        <w:rPr>
          <w:rStyle w:val="FontStyle152"/>
          <w:sz w:val="24"/>
          <w:szCs w:val="24"/>
        </w:rPr>
        <w:t>ении всего времени обуче</w:t>
      </w:r>
      <w:r>
        <w:rPr>
          <w:rStyle w:val="FontStyle152"/>
          <w:sz w:val="24"/>
          <w:szCs w:val="24"/>
        </w:rPr>
        <w:softHyphen/>
        <w:t xml:space="preserve">ния. </w:t>
      </w:r>
    </w:p>
    <w:p w:rsidR="004D2304" w:rsidRPr="00F51B9B" w:rsidRDefault="004D2304" w:rsidP="004D2304">
      <w:pPr>
        <w:pStyle w:val="Style32"/>
        <w:widowControl/>
        <w:spacing w:line="240" w:lineRule="auto"/>
        <w:rPr>
          <w:rStyle w:val="FontStyle152"/>
          <w:sz w:val="24"/>
          <w:szCs w:val="24"/>
        </w:rPr>
      </w:pPr>
    </w:p>
    <w:p w:rsidR="001E7003" w:rsidRPr="00EB44E5" w:rsidRDefault="004D2304" w:rsidP="00EB44E5">
      <w:pPr>
        <w:pStyle w:val="Style45"/>
        <w:widowControl/>
        <w:numPr>
          <w:ilvl w:val="1"/>
          <w:numId w:val="10"/>
        </w:numPr>
        <w:spacing w:before="67" w:line="240" w:lineRule="auto"/>
        <w:jc w:val="center"/>
        <w:rPr>
          <w:rStyle w:val="FontStyle143"/>
          <w:sz w:val="24"/>
          <w:szCs w:val="24"/>
        </w:rPr>
      </w:pPr>
      <w:r w:rsidRPr="00F51B9B">
        <w:rPr>
          <w:rStyle w:val="FontStyle143"/>
          <w:sz w:val="24"/>
          <w:szCs w:val="24"/>
        </w:rPr>
        <w:t>Программы учебных предметов, курсов коррекционно-развивающей области</w:t>
      </w:r>
    </w:p>
    <w:p w:rsidR="00E60DB2" w:rsidRDefault="004D2304" w:rsidP="001E7003">
      <w:pPr>
        <w:pStyle w:val="Style45"/>
        <w:widowControl/>
        <w:spacing w:before="67" w:line="240" w:lineRule="auto"/>
        <w:ind w:firstLine="0"/>
        <w:jc w:val="left"/>
        <w:rPr>
          <w:rStyle w:val="FontStyle143"/>
          <w:sz w:val="24"/>
          <w:szCs w:val="24"/>
        </w:rPr>
      </w:pPr>
      <w:r w:rsidRPr="00E60DB2">
        <w:rPr>
          <w:rStyle w:val="FontStyle143"/>
          <w:sz w:val="24"/>
          <w:szCs w:val="24"/>
          <w:lang w:val="en-US"/>
        </w:rPr>
        <w:t>I</w:t>
      </w:r>
      <w:r w:rsidRPr="00E60DB2">
        <w:rPr>
          <w:rStyle w:val="FontStyle143"/>
          <w:sz w:val="24"/>
          <w:szCs w:val="24"/>
        </w:rPr>
        <w:t>-</w:t>
      </w:r>
      <w:r w:rsidRPr="00E60DB2">
        <w:rPr>
          <w:rStyle w:val="FontStyle143"/>
          <w:sz w:val="24"/>
          <w:szCs w:val="24"/>
          <w:lang w:val="en-US"/>
        </w:rPr>
        <w:t>IV</w:t>
      </w:r>
      <w:r w:rsidRPr="00E60DB2">
        <w:rPr>
          <w:rStyle w:val="FontStyle143"/>
          <w:sz w:val="24"/>
          <w:szCs w:val="24"/>
        </w:rPr>
        <w:t xml:space="preserve"> классы</w:t>
      </w:r>
      <w:r w:rsidR="00E60DB2">
        <w:rPr>
          <w:rStyle w:val="FontStyle143"/>
          <w:sz w:val="24"/>
          <w:szCs w:val="24"/>
        </w:rPr>
        <w:t xml:space="preserve"> русский язык</w:t>
      </w:r>
    </w:p>
    <w:p w:rsidR="001E7003" w:rsidRDefault="004D2304" w:rsidP="004D2304">
      <w:pPr>
        <w:pStyle w:val="Style45"/>
        <w:widowControl/>
        <w:spacing w:before="67" w:line="240" w:lineRule="auto"/>
        <w:ind w:firstLine="0"/>
        <w:jc w:val="left"/>
        <w:rPr>
          <w:rStyle w:val="FontStyle143"/>
          <w:sz w:val="24"/>
          <w:szCs w:val="24"/>
        </w:rPr>
      </w:pPr>
      <w:r w:rsidRPr="00F51B9B">
        <w:rPr>
          <w:rStyle w:val="FontStyle143"/>
          <w:sz w:val="24"/>
          <w:szCs w:val="24"/>
        </w:rPr>
        <w:t xml:space="preserve">Пояснительная записка </w:t>
      </w:r>
    </w:p>
    <w:p w:rsidR="004D2304" w:rsidRPr="00F51B9B" w:rsidRDefault="004D2304" w:rsidP="004D2304">
      <w:pPr>
        <w:pStyle w:val="Style34"/>
        <w:widowControl/>
        <w:spacing w:before="5" w:line="240" w:lineRule="auto"/>
        <w:ind w:firstLine="562"/>
        <w:rPr>
          <w:rStyle w:val="FontStyle152"/>
          <w:sz w:val="24"/>
          <w:szCs w:val="24"/>
        </w:rPr>
      </w:pPr>
      <w:r w:rsidRPr="00F51B9B">
        <w:rPr>
          <w:rStyle w:val="FontStyle152"/>
          <w:sz w:val="24"/>
          <w:szCs w:val="24"/>
        </w:rPr>
        <w:t>В младших классах изучение всех предметов, входящих в структуру русского языка, призвано решить следующие задачи:</w:t>
      </w:r>
    </w:p>
    <w:p w:rsidR="004D2304" w:rsidRPr="00F51B9B" w:rsidRDefault="004D2304" w:rsidP="009C0DB9">
      <w:pPr>
        <w:pStyle w:val="Style34"/>
        <w:widowControl/>
        <w:numPr>
          <w:ilvl w:val="0"/>
          <w:numId w:val="11"/>
        </w:numPr>
        <w:tabs>
          <w:tab w:val="left" w:pos="917"/>
        </w:tabs>
        <w:spacing w:line="240" w:lineRule="auto"/>
        <w:ind w:firstLine="576"/>
        <w:rPr>
          <w:rStyle w:val="FontStyle152"/>
          <w:sz w:val="24"/>
          <w:szCs w:val="24"/>
        </w:rPr>
      </w:pPr>
      <w:r w:rsidRPr="00F51B9B">
        <w:rPr>
          <w:rStyle w:val="FontStyle152"/>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4D2304" w:rsidRPr="00F51B9B" w:rsidRDefault="004D2304" w:rsidP="009C0DB9">
      <w:pPr>
        <w:pStyle w:val="Style34"/>
        <w:widowControl/>
        <w:numPr>
          <w:ilvl w:val="0"/>
          <w:numId w:val="11"/>
        </w:numPr>
        <w:tabs>
          <w:tab w:val="left" w:pos="917"/>
        </w:tabs>
        <w:spacing w:before="5" w:line="240" w:lineRule="auto"/>
        <w:ind w:firstLine="576"/>
        <w:rPr>
          <w:rStyle w:val="FontStyle152"/>
          <w:sz w:val="24"/>
          <w:szCs w:val="24"/>
        </w:rPr>
      </w:pPr>
      <w:r w:rsidRPr="00F51B9B">
        <w:rPr>
          <w:rStyle w:val="FontStyle152"/>
          <w:sz w:val="24"/>
          <w:szCs w:val="24"/>
        </w:rPr>
        <w:t>Формирование первоначальных «дограмматических» понятий и развитие коммуникативно-речевых навыков;</w:t>
      </w:r>
    </w:p>
    <w:p w:rsidR="004D2304" w:rsidRPr="00F51B9B" w:rsidRDefault="004D2304" w:rsidP="009C0DB9">
      <w:pPr>
        <w:pStyle w:val="Style34"/>
        <w:widowControl/>
        <w:numPr>
          <w:ilvl w:val="0"/>
          <w:numId w:val="11"/>
        </w:numPr>
        <w:tabs>
          <w:tab w:val="left" w:pos="917"/>
        </w:tabs>
        <w:spacing w:line="240" w:lineRule="auto"/>
        <w:ind w:firstLine="576"/>
        <w:rPr>
          <w:rStyle w:val="FontStyle152"/>
          <w:sz w:val="24"/>
          <w:szCs w:val="24"/>
        </w:rPr>
      </w:pPr>
      <w:r w:rsidRPr="00F51B9B">
        <w:rPr>
          <w:rStyle w:val="FontStyle152"/>
          <w:sz w:val="24"/>
          <w:szCs w:val="24"/>
        </w:rPr>
        <w:t>Овладение различными доступными средствами устной и письменной коммуникации для решения практико-ориентированных задач;</w:t>
      </w:r>
    </w:p>
    <w:p w:rsidR="004D2304" w:rsidRPr="00F51B9B" w:rsidRDefault="004D2304" w:rsidP="009C0DB9">
      <w:pPr>
        <w:pStyle w:val="Style34"/>
        <w:widowControl/>
        <w:numPr>
          <w:ilvl w:val="0"/>
          <w:numId w:val="11"/>
        </w:numPr>
        <w:tabs>
          <w:tab w:val="left" w:pos="917"/>
        </w:tabs>
        <w:spacing w:before="5" w:line="240" w:lineRule="auto"/>
        <w:ind w:left="576" w:firstLine="0"/>
        <w:jc w:val="left"/>
        <w:rPr>
          <w:rStyle w:val="FontStyle152"/>
          <w:sz w:val="24"/>
          <w:szCs w:val="24"/>
        </w:rPr>
      </w:pPr>
      <w:r w:rsidRPr="00F51B9B">
        <w:rPr>
          <w:rStyle w:val="FontStyle152"/>
          <w:sz w:val="24"/>
          <w:szCs w:val="24"/>
        </w:rPr>
        <w:t>Коррекция недостатков речевой и мыслительной деятельности;</w:t>
      </w:r>
    </w:p>
    <w:p w:rsidR="004D2304" w:rsidRPr="00F51B9B" w:rsidRDefault="004D2304" w:rsidP="009C0DB9">
      <w:pPr>
        <w:pStyle w:val="Style34"/>
        <w:widowControl/>
        <w:numPr>
          <w:ilvl w:val="0"/>
          <w:numId w:val="11"/>
        </w:numPr>
        <w:tabs>
          <w:tab w:val="left" w:pos="917"/>
        </w:tabs>
        <w:spacing w:line="240" w:lineRule="auto"/>
        <w:ind w:firstLine="576"/>
        <w:rPr>
          <w:rStyle w:val="FontStyle152"/>
          <w:sz w:val="24"/>
          <w:szCs w:val="24"/>
        </w:rPr>
      </w:pPr>
      <w:r w:rsidRPr="00F51B9B">
        <w:rPr>
          <w:rStyle w:val="FontStyle152"/>
          <w:sz w:val="24"/>
          <w:szCs w:val="24"/>
        </w:rPr>
        <w:t>Формирование основ навыка полноценного чтения художественных текстов доступных для понимания по структуре и содержанию;</w:t>
      </w:r>
    </w:p>
    <w:p w:rsidR="004D2304" w:rsidRPr="00F51B9B" w:rsidRDefault="004D2304" w:rsidP="009C0DB9">
      <w:pPr>
        <w:pStyle w:val="Style34"/>
        <w:widowControl/>
        <w:numPr>
          <w:ilvl w:val="0"/>
          <w:numId w:val="11"/>
        </w:numPr>
        <w:tabs>
          <w:tab w:val="left" w:pos="917"/>
        </w:tabs>
        <w:spacing w:line="240" w:lineRule="auto"/>
        <w:ind w:left="576" w:firstLine="0"/>
        <w:jc w:val="left"/>
        <w:rPr>
          <w:rStyle w:val="FontStyle152"/>
          <w:sz w:val="24"/>
          <w:szCs w:val="24"/>
        </w:rPr>
      </w:pPr>
      <w:r w:rsidRPr="00F51B9B">
        <w:rPr>
          <w:rStyle w:val="FontStyle152"/>
          <w:sz w:val="24"/>
          <w:szCs w:val="24"/>
        </w:rPr>
        <w:t>Развитие навыков устной коммуникации;</w:t>
      </w:r>
    </w:p>
    <w:p w:rsidR="004D2304" w:rsidRPr="00F51B9B" w:rsidRDefault="004D2304" w:rsidP="009C0DB9">
      <w:pPr>
        <w:pStyle w:val="Style34"/>
        <w:widowControl/>
        <w:numPr>
          <w:ilvl w:val="0"/>
          <w:numId w:val="11"/>
        </w:numPr>
        <w:tabs>
          <w:tab w:val="left" w:pos="917"/>
        </w:tabs>
        <w:spacing w:before="5" w:line="240" w:lineRule="auto"/>
        <w:ind w:firstLine="576"/>
        <w:rPr>
          <w:rStyle w:val="FontStyle152"/>
          <w:sz w:val="24"/>
          <w:szCs w:val="24"/>
        </w:rPr>
      </w:pPr>
      <w:r w:rsidRPr="00F51B9B">
        <w:rPr>
          <w:rStyle w:val="FontStyle152"/>
          <w:sz w:val="24"/>
          <w:szCs w:val="24"/>
        </w:rPr>
        <w:t>Формирование положительных нравственных качеств и свойств личности.</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43"/>
          <w:sz w:val="24"/>
          <w:szCs w:val="24"/>
        </w:rPr>
        <w:t xml:space="preserve">Подготовка к усвоению грамоты. </w:t>
      </w:r>
      <w:r w:rsidRPr="00F51B9B">
        <w:rPr>
          <w:rStyle w:val="FontStyle151"/>
          <w:sz w:val="24"/>
          <w:szCs w:val="24"/>
        </w:rPr>
        <w:t xml:space="preserve">Подготовка к усвоению первоначальных навыков чтения. </w:t>
      </w:r>
      <w:r w:rsidRPr="00F51B9B">
        <w:rPr>
          <w:rStyle w:val="FontStyle152"/>
          <w:sz w:val="24"/>
          <w:szCs w:val="24"/>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1"/>
          <w:sz w:val="24"/>
          <w:szCs w:val="24"/>
        </w:rPr>
        <w:lastRenderedPageBreak/>
        <w:t xml:space="preserve">Подготовка к усвоению первоначальных навыков письма. </w:t>
      </w:r>
      <w:r w:rsidRPr="00F51B9B">
        <w:rPr>
          <w:rStyle w:val="FontStyle152"/>
          <w:sz w:val="24"/>
          <w:szCs w:val="24"/>
        </w:rPr>
        <w:t>Развитие зрительного восприятия и пространственной ориентировки на плоскости лис</w:t>
      </w:r>
      <w:r w:rsidRPr="00F51B9B">
        <w:rPr>
          <w:rStyle w:val="FontStyle152"/>
          <w:sz w:val="24"/>
          <w:szCs w:val="24"/>
        </w:rPr>
        <w:softHyphen/>
        <w:t>та. Совершенствование и развитие мелкой моторики пальцев рук. Усвоение гигиенических правил письма. Подготовка к усвоению навыков письма.</w:t>
      </w:r>
    </w:p>
    <w:p w:rsidR="004D2304" w:rsidRPr="00F51B9B" w:rsidRDefault="004D2304" w:rsidP="004D2304">
      <w:pPr>
        <w:pStyle w:val="Style23"/>
        <w:widowControl/>
        <w:spacing w:line="240" w:lineRule="auto"/>
        <w:ind w:firstLine="691"/>
        <w:rPr>
          <w:rStyle w:val="FontStyle152"/>
          <w:sz w:val="24"/>
          <w:szCs w:val="24"/>
        </w:rPr>
      </w:pPr>
      <w:r w:rsidRPr="00F51B9B">
        <w:rPr>
          <w:rStyle w:val="FontStyle151"/>
          <w:sz w:val="24"/>
          <w:szCs w:val="24"/>
        </w:rPr>
        <w:t xml:space="preserve">Речевое развитие. </w:t>
      </w:r>
      <w:r w:rsidRPr="00F51B9B">
        <w:rPr>
          <w:rStyle w:val="FontStyle152"/>
          <w:sz w:val="24"/>
          <w:szCs w:val="24"/>
        </w:rPr>
        <w:t>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2"/>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1E7003" w:rsidRDefault="001E7003" w:rsidP="001E7003">
      <w:pPr>
        <w:pStyle w:val="Style26"/>
        <w:widowControl/>
        <w:spacing w:before="14" w:line="240" w:lineRule="auto"/>
        <w:jc w:val="left"/>
        <w:rPr>
          <w:rStyle w:val="FontStyle143"/>
          <w:sz w:val="24"/>
          <w:szCs w:val="24"/>
        </w:rPr>
      </w:pPr>
    </w:p>
    <w:p w:rsidR="004D2304" w:rsidRPr="00F51B9B" w:rsidRDefault="004D2304" w:rsidP="001E7003">
      <w:pPr>
        <w:pStyle w:val="Style26"/>
        <w:widowControl/>
        <w:spacing w:before="14" w:line="240" w:lineRule="auto"/>
        <w:jc w:val="left"/>
        <w:rPr>
          <w:rStyle w:val="FontStyle143"/>
          <w:sz w:val="24"/>
          <w:szCs w:val="24"/>
        </w:rPr>
      </w:pPr>
      <w:r w:rsidRPr="00E60DB2">
        <w:rPr>
          <w:rStyle w:val="FontStyle143"/>
          <w:sz w:val="24"/>
          <w:szCs w:val="24"/>
        </w:rPr>
        <w:t>Обучение грамоте</w:t>
      </w:r>
    </w:p>
    <w:p w:rsidR="004D2304" w:rsidRPr="00F51B9B" w:rsidRDefault="004D2304" w:rsidP="004D2304">
      <w:pPr>
        <w:pStyle w:val="Style53"/>
        <w:widowControl/>
        <w:ind w:left="730"/>
        <w:rPr>
          <w:rStyle w:val="FontStyle151"/>
          <w:sz w:val="24"/>
          <w:szCs w:val="24"/>
        </w:rPr>
      </w:pPr>
      <w:r w:rsidRPr="00F51B9B">
        <w:rPr>
          <w:rStyle w:val="FontStyle151"/>
          <w:sz w:val="24"/>
          <w:szCs w:val="24"/>
        </w:rPr>
        <w:t>Формирование элементарных навыков чтения.</w:t>
      </w:r>
    </w:p>
    <w:p w:rsidR="004D2304" w:rsidRPr="00F51B9B" w:rsidRDefault="004D2304" w:rsidP="004D2304">
      <w:pPr>
        <w:pStyle w:val="Style23"/>
        <w:widowControl/>
        <w:spacing w:before="10" w:line="240" w:lineRule="auto"/>
        <w:ind w:firstLine="706"/>
        <w:rPr>
          <w:rStyle w:val="FontStyle152"/>
          <w:sz w:val="24"/>
          <w:szCs w:val="24"/>
        </w:rPr>
      </w:pPr>
      <w:r w:rsidRPr="00F51B9B">
        <w:rPr>
          <w:rStyle w:val="FontStyle152"/>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4D2304" w:rsidRPr="00F51B9B" w:rsidRDefault="004D2304" w:rsidP="004D2304">
      <w:pPr>
        <w:pStyle w:val="Style23"/>
        <w:widowControl/>
        <w:spacing w:line="240" w:lineRule="auto"/>
        <w:ind w:firstLine="701"/>
        <w:rPr>
          <w:rStyle w:val="FontStyle152"/>
          <w:sz w:val="24"/>
          <w:szCs w:val="24"/>
        </w:rPr>
      </w:pPr>
      <w:r w:rsidRPr="00F51B9B">
        <w:rPr>
          <w:rStyle w:val="FontStyle152"/>
          <w:sz w:val="24"/>
          <w:szCs w:val="24"/>
        </w:rPr>
        <w:t>Различение гласных и согласных звуков на слух и в собственном произношении.</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Обозначение звука буквой. Соотнесение и различение звука и буквы. Звукобуквенный анализ несложных по структуре слов.</w:t>
      </w:r>
    </w:p>
    <w:p w:rsidR="004D2304" w:rsidRPr="00F51B9B" w:rsidRDefault="004D2304" w:rsidP="004D2304">
      <w:pPr>
        <w:pStyle w:val="Style23"/>
        <w:widowControl/>
        <w:spacing w:before="5" w:line="240" w:lineRule="auto"/>
        <w:ind w:firstLine="706"/>
        <w:rPr>
          <w:rStyle w:val="FontStyle151"/>
          <w:sz w:val="24"/>
          <w:szCs w:val="24"/>
        </w:rPr>
      </w:pPr>
      <w:r w:rsidRPr="00F51B9B">
        <w:rPr>
          <w:rStyle w:val="FontStyle152"/>
          <w:sz w:val="24"/>
          <w:szCs w:val="24"/>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 </w:t>
      </w:r>
      <w:r w:rsidRPr="00F51B9B">
        <w:rPr>
          <w:rStyle w:val="FontStyle151"/>
          <w:sz w:val="24"/>
          <w:szCs w:val="24"/>
        </w:rPr>
        <w:t>Формирование элементарных навыков письма.</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4D2304" w:rsidRPr="00F51B9B" w:rsidRDefault="004D2304" w:rsidP="004D2304">
      <w:pPr>
        <w:pStyle w:val="Style23"/>
        <w:widowControl/>
        <w:spacing w:before="5" w:line="240" w:lineRule="auto"/>
        <w:ind w:left="710" w:firstLine="0"/>
        <w:jc w:val="left"/>
        <w:rPr>
          <w:rStyle w:val="FontStyle152"/>
          <w:sz w:val="24"/>
          <w:szCs w:val="24"/>
        </w:rPr>
      </w:pPr>
      <w:r w:rsidRPr="00F51B9B">
        <w:rPr>
          <w:rStyle w:val="FontStyle152"/>
          <w:sz w:val="24"/>
          <w:szCs w:val="24"/>
        </w:rPr>
        <w:t>Усвоение начертания рукописных заглавных и строчных букв.</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4D2304" w:rsidRPr="00F51B9B" w:rsidRDefault="004D2304" w:rsidP="004D2304">
      <w:pPr>
        <w:pStyle w:val="Style23"/>
        <w:widowControl/>
        <w:spacing w:before="5" w:line="240" w:lineRule="auto"/>
        <w:ind w:firstLine="696"/>
        <w:rPr>
          <w:rStyle w:val="FontStyle153"/>
          <w:spacing w:val="20"/>
          <w:sz w:val="24"/>
          <w:szCs w:val="24"/>
        </w:rPr>
      </w:pPr>
      <w:r w:rsidRPr="00F51B9B">
        <w:rPr>
          <w:rStyle w:val="FontStyle152"/>
          <w:sz w:val="24"/>
          <w:szCs w:val="24"/>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F51B9B">
        <w:rPr>
          <w:rStyle w:val="FontStyle153"/>
          <w:sz w:val="24"/>
          <w:szCs w:val="24"/>
        </w:rPr>
        <w:t>(ча—ща, чу—щу, жи—</w:t>
      </w:r>
      <w:r w:rsidRPr="00F51B9B">
        <w:rPr>
          <w:rStyle w:val="FontStyle153"/>
          <w:spacing w:val="20"/>
          <w:sz w:val="24"/>
          <w:szCs w:val="24"/>
        </w:rPr>
        <w:t>ши).</w:t>
      </w:r>
    </w:p>
    <w:p w:rsidR="004D2304" w:rsidRPr="00F51B9B" w:rsidRDefault="004D2304" w:rsidP="004D2304">
      <w:pPr>
        <w:pStyle w:val="Style53"/>
        <w:widowControl/>
        <w:ind w:left="696"/>
        <w:rPr>
          <w:rStyle w:val="FontStyle151"/>
          <w:sz w:val="24"/>
          <w:szCs w:val="24"/>
        </w:rPr>
      </w:pPr>
      <w:r w:rsidRPr="00F51B9B">
        <w:rPr>
          <w:rStyle w:val="FontStyle151"/>
          <w:sz w:val="24"/>
          <w:szCs w:val="24"/>
        </w:rPr>
        <w:t>Речевое развитие.</w:t>
      </w:r>
    </w:p>
    <w:p w:rsidR="004D2304" w:rsidRPr="00F51B9B" w:rsidRDefault="004D2304" w:rsidP="001E7003">
      <w:pPr>
        <w:pStyle w:val="Style23"/>
        <w:widowControl/>
        <w:spacing w:line="240" w:lineRule="auto"/>
        <w:ind w:firstLine="701"/>
        <w:rPr>
          <w:rStyle w:val="FontStyle152"/>
          <w:sz w:val="24"/>
          <w:szCs w:val="24"/>
        </w:rPr>
      </w:pPr>
      <w:r w:rsidRPr="00F51B9B">
        <w:rPr>
          <w:rStyle w:val="FontStyle152"/>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w:t>
      </w:r>
      <w:r w:rsidR="001E7003">
        <w:rPr>
          <w:rStyle w:val="FontStyle152"/>
          <w:sz w:val="24"/>
          <w:szCs w:val="24"/>
        </w:rPr>
        <w:t xml:space="preserve"> </w:t>
      </w:r>
      <w:r w:rsidRPr="00F51B9B">
        <w:rPr>
          <w:rStyle w:val="FontStyle152"/>
          <w:sz w:val="24"/>
          <w:szCs w:val="24"/>
        </w:rPr>
        <w:t>серию сюжетных картин, организованные наблюдения, практические действия и т.д.</w:t>
      </w:r>
    </w:p>
    <w:p w:rsidR="004D2304" w:rsidRPr="00F51B9B" w:rsidRDefault="004D2304" w:rsidP="004D2304">
      <w:pPr>
        <w:pStyle w:val="Style26"/>
        <w:widowControl/>
        <w:spacing w:line="240" w:lineRule="auto"/>
        <w:ind w:left="1166"/>
        <w:jc w:val="left"/>
      </w:pPr>
    </w:p>
    <w:p w:rsidR="004D2304" w:rsidRPr="00F51B9B" w:rsidRDefault="004D2304" w:rsidP="00274F88">
      <w:pPr>
        <w:pStyle w:val="Style26"/>
        <w:widowControl/>
        <w:spacing w:before="34" w:line="240" w:lineRule="auto"/>
        <w:jc w:val="left"/>
        <w:rPr>
          <w:rStyle w:val="FontStyle143"/>
          <w:sz w:val="24"/>
          <w:szCs w:val="24"/>
        </w:rPr>
      </w:pPr>
      <w:r w:rsidRPr="00E60DB2">
        <w:rPr>
          <w:rStyle w:val="FontStyle143"/>
          <w:sz w:val="24"/>
          <w:szCs w:val="24"/>
        </w:rPr>
        <w:t>Практические грамматические упражнения и развитие речи</w:t>
      </w:r>
    </w:p>
    <w:p w:rsidR="004D2304" w:rsidRPr="00F51B9B" w:rsidRDefault="004D2304" w:rsidP="004D2304">
      <w:pPr>
        <w:pStyle w:val="Style23"/>
        <w:widowControl/>
        <w:spacing w:before="149" w:line="240" w:lineRule="auto"/>
        <w:ind w:firstLine="706"/>
        <w:rPr>
          <w:rStyle w:val="FontStyle152"/>
          <w:sz w:val="24"/>
          <w:szCs w:val="24"/>
        </w:rPr>
      </w:pPr>
      <w:r w:rsidRPr="00F51B9B">
        <w:rPr>
          <w:rStyle w:val="FontStyle143"/>
          <w:sz w:val="24"/>
          <w:szCs w:val="24"/>
        </w:rPr>
        <w:t xml:space="preserve">Фонетика. </w:t>
      </w:r>
      <w:r w:rsidRPr="00F51B9B">
        <w:rPr>
          <w:rStyle w:val="FontStyle152"/>
          <w:sz w:val="24"/>
          <w:szCs w:val="24"/>
        </w:rPr>
        <w:t>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-глухости. Ударение. Гласные ударные и безударные.</w:t>
      </w:r>
    </w:p>
    <w:p w:rsidR="004D2304" w:rsidRPr="00F51B9B" w:rsidRDefault="004D2304" w:rsidP="004D2304">
      <w:pPr>
        <w:pStyle w:val="Style23"/>
        <w:widowControl/>
        <w:spacing w:before="10" w:line="240" w:lineRule="auto"/>
        <w:ind w:firstLine="701"/>
        <w:rPr>
          <w:rStyle w:val="FontStyle152"/>
          <w:sz w:val="24"/>
          <w:szCs w:val="24"/>
        </w:rPr>
      </w:pPr>
      <w:r w:rsidRPr="00F51B9B">
        <w:rPr>
          <w:rStyle w:val="FontStyle143"/>
          <w:sz w:val="24"/>
          <w:szCs w:val="24"/>
        </w:rPr>
        <w:t xml:space="preserve">Графика. </w:t>
      </w:r>
      <w:r w:rsidRPr="00F51B9B">
        <w:rPr>
          <w:rStyle w:val="FontStyle152"/>
          <w:sz w:val="24"/>
          <w:szCs w:val="24"/>
        </w:rPr>
        <w:t xml:space="preserve">Обозначение мягкости согласных на письме буквами </w:t>
      </w:r>
      <w:r w:rsidRPr="00F51B9B">
        <w:rPr>
          <w:rStyle w:val="FontStyle143"/>
          <w:sz w:val="24"/>
          <w:szCs w:val="24"/>
        </w:rPr>
        <w:t xml:space="preserve">ь, е, ё, и, ю, я. </w:t>
      </w:r>
      <w:r w:rsidRPr="00F51B9B">
        <w:rPr>
          <w:rStyle w:val="FontStyle152"/>
          <w:sz w:val="24"/>
          <w:szCs w:val="24"/>
        </w:rPr>
        <w:t xml:space="preserve">Разделительный </w:t>
      </w:r>
      <w:r w:rsidRPr="00F51B9B">
        <w:rPr>
          <w:rStyle w:val="FontStyle143"/>
          <w:sz w:val="24"/>
          <w:szCs w:val="24"/>
        </w:rPr>
        <w:t xml:space="preserve">ь. </w:t>
      </w:r>
      <w:r w:rsidRPr="00F51B9B">
        <w:rPr>
          <w:rStyle w:val="FontStyle152"/>
          <w:sz w:val="24"/>
          <w:szCs w:val="24"/>
        </w:rPr>
        <w:t>Слог. Перенос слов. Алфавит.</w:t>
      </w:r>
    </w:p>
    <w:p w:rsidR="004D2304" w:rsidRPr="00F51B9B" w:rsidRDefault="004D2304" w:rsidP="004D2304">
      <w:pPr>
        <w:pStyle w:val="Style23"/>
        <w:widowControl/>
        <w:spacing w:before="10" w:line="240" w:lineRule="auto"/>
        <w:ind w:firstLine="710"/>
        <w:rPr>
          <w:rStyle w:val="FontStyle152"/>
          <w:sz w:val="24"/>
          <w:szCs w:val="24"/>
        </w:rPr>
      </w:pPr>
      <w:r w:rsidRPr="00F51B9B">
        <w:rPr>
          <w:rStyle w:val="FontStyle143"/>
          <w:sz w:val="24"/>
          <w:szCs w:val="24"/>
        </w:rPr>
        <w:lastRenderedPageBreak/>
        <w:t xml:space="preserve">Слово. </w:t>
      </w:r>
      <w:r w:rsidRPr="00F51B9B">
        <w:rPr>
          <w:rStyle w:val="FontStyle152"/>
          <w:sz w:val="24"/>
          <w:szCs w:val="24"/>
        </w:rPr>
        <w:t xml:space="preserve">Слова, обозначающие </w:t>
      </w:r>
      <w:r w:rsidRPr="00F51B9B">
        <w:rPr>
          <w:rStyle w:val="FontStyle153"/>
          <w:sz w:val="24"/>
          <w:szCs w:val="24"/>
        </w:rPr>
        <w:t xml:space="preserve">название предметов. </w:t>
      </w:r>
      <w:r w:rsidRPr="00F51B9B">
        <w:rPr>
          <w:rStyle w:val="FontStyle152"/>
          <w:sz w:val="24"/>
          <w:szCs w:val="24"/>
        </w:rPr>
        <w:t>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4D2304" w:rsidRPr="00F51B9B" w:rsidRDefault="004D2304" w:rsidP="004D2304">
      <w:pPr>
        <w:pStyle w:val="Style23"/>
        <w:widowControl/>
        <w:spacing w:line="240" w:lineRule="auto"/>
        <w:ind w:firstLine="701"/>
        <w:rPr>
          <w:rStyle w:val="FontStyle152"/>
          <w:sz w:val="24"/>
          <w:szCs w:val="24"/>
        </w:rPr>
      </w:pPr>
      <w:r w:rsidRPr="00F51B9B">
        <w:rPr>
          <w:rStyle w:val="FontStyle152"/>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Знакомство с антонимами и синонимами без называния терминов («Слова-друзья» и «Слова-враги»).</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 xml:space="preserve">Слова, обозначающие </w:t>
      </w:r>
      <w:r w:rsidRPr="00F51B9B">
        <w:rPr>
          <w:rStyle w:val="FontStyle153"/>
          <w:sz w:val="24"/>
          <w:szCs w:val="24"/>
        </w:rPr>
        <w:t xml:space="preserve">название действий. </w:t>
      </w:r>
      <w:r w:rsidRPr="00F51B9B">
        <w:rPr>
          <w:rStyle w:val="FontStyle152"/>
          <w:sz w:val="24"/>
          <w:szCs w:val="24"/>
        </w:rPr>
        <w:t xml:space="preserve">Различение действия и его названия. Название действий по вопросам </w:t>
      </w:r>
      <w:r w:rsidRPr="00F51B9B">
        <w:rPr>
          <w:rStyle w:val="FontStyle151"/>
          <w:sz w:val="24"/>
          <w:szCs w:val="24"/>
        </w:rPr>
        <w:t xml:space="preserve">что делает? что делают? что делал? что будет делать? </w:t>
      </w:r>
      <w:r w:rsidRPr="00F51B9B">
        <w:rPr>
          <w:rStyle w:val="FontStyle152"/>
          <w:sz w:val="24"/>
          <w:szCs w:val="24"/>
        </w:rPr>
        <w:t>Согласование слов-действий со словами-предметами.</w:t>
      </w:r>
    </w:p>
    <w:p w:rsidR="004D2304" w:rsidRPr="00F51B9B" w:rsidRDefault="004D2304" w:rsidP="004D2304">
      <w:pPr>
        <w:pStyle w:val="Style23"/>
        <w:widowControl/>
        <w:spacing w:before="10" w:line="240" w:lineRule="auto"/>
        <w:ind w:firstLine="710"/>
        <w:rPr>
          <w:rStyle w:val="FontStyle152"/>
          <w:sz w:val="24"/>
          <w:szCs w:val="24"/>
        </w:rPr>
      </w:pPr>
      <w:r w:rsidRPr="00F51B9B">
        <w:rPr>
          <w:rStyle w:val="FontStyle152"/>
          <w:sz w:val="24"/>
          <w:szCs w:val="24"/>
        </w:rPr>
        <w:t xml:space="preserve">Слова, обозначающие </w:t>
      </w:r>
      <w:r w:rsidRPr="00F51B9B">
        <w:rPr>
          <w:rStyle w:val="FontStyle153"/>
          <w:sz w:val="24"/>
          <w:szCs w:val="24"/>
        </w:rPr>
        <w:t xml:space="preserve">признак предмета. </w:t>
      </w:r>
      <w:r w:rsidRPr="00F51B9B">
        <w:rPr>
          <w:rStyle w:val="FontStyle152"/>
          <w:sz w:val="24"/>
          <w:szCs w:val="24"/>
        </w:rPr>
        <w:t xml:space="preserve">Определение признака предмета по вопросам </w:t>
      </w:r>
      <w:r w:rsidRPr="00F51B9B">
        <w:rPr>
          <w:rStyle w:val="FontStyle151"/>
          <w:sz w:val="24"/>
          <w:szCs w:val="24"/>
        </w:rPr>
        <w:t xml:space="preserve">какой? какая? какое? какие? </w:t>
      </w:r>
      <w:r w:rsidRPr="00F51B9B">
        <w:rPr>
          <w:rStyle w:val="FontStyle152"/>
          <w:sz w:val="24"/>
          <w:szCs w:val="24"/>
        </w:rPr>
        <w:t>Название признаков, обозначающих цвет, форму, величину, материал, вкус предмета.</w:t>
      </w:r>
    </w:p>
    <w:p w:rsidR="004D2304" w:rsidRPr="00F51B9B" w:rsidRDefault="004D2304" w:rsidP="004D2304">
      <w:pPr>
        <w:pStyle w:val="Style23"/>
        <w:widowControl/>
        <w:spacing w:before="5" w:line="240" w:lineRule="auto"/>
        <w:ind w:left="706" w:firstLine="0"/>
        <w:jc w:val="left"/>
        <w:rPr>
          <w:rStyle w:val="FontStyle152"/>
          <w:sz w:val="24"/>
          <w:szCs w:val="24"/>
        </w:rPr>
      </w:pPr>
      <w:r w:rsidRPr="00F51B9B">
        <w:rPr>
          <w:rStyle w:val="FontStyle152"/>
          <w:sz w:val="24"/>
          <w:szCs w:val="24"/>
        </w:rPr>
        <w:t>Дифференциация слов, относящихся к разным категориям.</w:t>
      </w:r>
    </w:p>
    <w:p w:rsidR="004D2304" w:rsidRPr="00F51B9B" w:rsidRDefault="004D2304" w:rsidP="004D2304">
      <w:pPr>
        <w:pStyle w:val="Style23"/>
        <w:widowControl/>
        <w:spacing w:before="5" w:line="240" w:lineRule="auto"/>
        <w:ind w:left="691" w:firstLine="0"/>
        <w:rPr>
          <w:rStyle w:val="FontStyle152"/>
          <w:sz w:val="24"/>
          <w:szCs w:val="24"/>
        </w:rPr>
      </w:pPr>
      <w:r w:rsidRPr="00F51B9B">
        <w:rPr>
          <w:rStyle w:val="FontStyle153"/>
          <w:sz w:val="24"/>
          <w:szCs w:val="24"/>
        </w:rPr>
        <w:t xml:space="preserve">Предлог. </w:t>
      </w:r>
      <w:r w:rsidRPr="00F51B9B">
        <w:rPr>
          <w:rStyle w:val="FontStyle152"/>
          <w:sz w:val="24"/>
          <w:szCs w:val="24"/>
        </w:rPr>
        <w:t>Предлог как отдельное слово. Раздельное написание предлога</w:t>
      </w:r>
    </w:p>
    <w:p w:rsidR="004D2304" w:rsidRPr="00F51B9B" w:rsidRDefault="004D2304" w:rsidP="004D2304">
      <w:pPr>
        <w:pStyle w:val="Style32"/>
        <w:widowControl/>
        <w:spacing w:line="240" w:lineRule="auto"/>
        <w:rPr>
          <w:rStyle w:val="FontStyle152"/>
          <w:sz w:val="24"/>
          <w:szCs w:val="24"/>
        </w:rPr>
      </w:pPr>
      <w:r w:rsidRPr="00F51B9B">
        <w:rPr>
          <w:rStyle w:val="FontStyle152"/>
          <w:sz w:val="24"/>
          <w:szCs w:val="24"/>
        </w:rPr>
        <w:t>со словами. Роль предлога в обозначении пространственного расположении</w:t>
      </w:r>
    </w:p>
    <w:p w:rsidR="004D2304" w:rsidRPr="00F51B9B" w:rsidRDefault="004D2304" w:rsidP="004D2304">
      <w:pPr>
        <w:pStyle w:val="Style32"/>
        <w:widowControl/>
        <w:spacing w:line="240" w:lineRule="auto"/>
        <w:jc w:val="left"/>
        <w:rPr>
          <w:rStyle w:val="FontStyle152"/>
          <w:sz w:val="24"/>
          <w:szCs w:val="24"/>
        </w:rPr>
      </w:pPr>
      <w:r w:rsidRPr="00F51B9B">
        <w:rPr>
          <w:rStyle w:val="FontStyle152"/>
          <w:sz w:val="24"/>
          <w:szCs w:val="24"/>
        </w:rPr>
        <w:t>предметов. Составление предложений с предлогами.</w:t>
      </w:r>
    </w:p>
    <w:p w:rsidR="004D2304" w:rsidRPr="00F51B9B" w:rsidRDefault="004D2304" w:rsidP="004D2304">
      <w:pPr>
        <w:pStyle w:val="Style23"/>
        <w:widowControl/>
        <w:spacing w:before="67" w:line="240" w:lineRule="auto"/>
        <w:ind w:firstLine="706"/>
        <w:rPr>
          <w:rStyle w:val="FontStyle152"/>
          <w:sz w:val="24"/>
          <w:szCs w:val="24"/>
        </w:rPr>
      </w:pPr>
      <w:r w:rsidRPr="00F51B9B">
        <w:rPr>
          <w:rStyle w:val="FontStyle143"/>
          <w:sz w:val="24"/>
          <w:szCs w:val="24"/>
        </w:rPr>
        <w:t xml:space="preserve">Имена собственные </w:t>
      </w:r>
      <w:r w:rsidRPr="00F51B9B">
        <w:rPr>
          <w:rStyle w:val="FontStyle152"/>
          <w:sz w:val="24"/>
          <w:szCs w:val="24"/>
        </w:rPr>
        <w:t>(имена и фамилии людей, клички животных, названия городов, сел, улиц, площадей).</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43"/>
          <w:sz w:val="24"/>
          <w:szCs w:val="24"/>
        </w:rPr>
        <w:t xml:space="preserve">Правописание. </w:t>
      </w:r>
      <w:r w:rsidRPr="00F51B9B">
        <w:rPr>
          <w:rStyle w:val="FontStyle152"/>
          <w:sz w:val="24"/>
          <w:szCs w:val="24"/>
        </w:rPr>
        <w:t>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43"/>
          <w:sz w:val="24"/>
          <w:szCs w:val="24"/>
        </w:rPr>
        <w:t xml:space="preserve">Родственные слова. </w:t>
      </w:r>
      <w:r w:rsidRPr="00F51B9B">
        <w:rPr>
          <w:rStyle w:val="FontStyle152"/>
          <w:sz w:val="24"/>
          <w:szCs w:val="24"/>
        </w:rPr>
        <w:t>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43"/>
          <w:sz w:val="24"/>
          <w:szCs w:val="24"/>
        </w:rPr>
        <w:t xml:space="preserve">Предложение. </w:t>
      </w:r>
      <w:r w:rsidRPr="00F51B9B">
        <w:rPr>
          <w:rStyle w:val="FontStyle152"/>
          <w:sz w:val="24"/>
          <w:szCs w:val="24"/>
        </w:rP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43"/>
          <w:sz w:val="24"/>
          <w:szCs w:val="24"/>
        </w:rPr>
        <w:t xml:space="preserve">Развитие речи. </w:t>
      </w:r>
      <w:r w:rsidRPr="00F51B9B">
        <w:rPr>
          <w:rStyle w:val="FontStyle152"/>
          <w:sz w:val="24"/>
          <w:szCs w:val="24"/>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4D2304" w:rsidRPr="00F51B9B" w:rsidRDefault="004D2304" w:rsidP="004D2304">
      <w:pPr>
        <w:pStyle w:val="Style26"/>
        <w:widowControl/>
        <w:spacing w:line="240" w:lineRule="auto"/>
        <w:ind w:left="3518"/>
        <w:jc w:val="left"/>
      </w:pPr>
    </w:p>
    <w:p w:rsidR="004D2304" w:rsidRPr="00F51B9B" w:rsidRDefault="004D2304" w:rsidP="00274F88">
      <w:pPr>
        <w:pStyle w:val="Style26"/>
        <w:widowControl/>
        <w:spacing w:before="38" w:line="240" w:lineRule="auto"/>
        <w:jc w:val="left"/>
        <w:rPr>
          <w:rStyle w:val="FontStyle143"/>
          <w:sz w:val="24"/>
          <w:szCs w:val="24"/>
        </w:rPr>
      </w:pPr>
      <w:r w:rsidRPr="00E60DB2">
        <w:rPr>
          <w:rStyle w:val="FontStyle143"/>
          <w:sz w:val="24"/>
          <w:szCs w:val="24"/>
        </w:rPr>
        <w:t>Чтение и развитие речи</w:t>
      </w:r>
    </w:p>
    <w:p w:rsidR="004D2304" w:rsidRPr="00F51B9B" w:rsidRDefault="004D2304" w:rsidP="004D2304">
      <w:pPr>
        <w:pStyle w:val="Style23"/>
        <w:widowControl/>
        <w:spacing w:before="144" w:line="240" w:lineRule="auto"/>
        <w:ind w:firstLine="715"/>
        <w:rPr>
          <w:rStyle w:val="FontStyle152"/>
          <w:sz w:val="24"/>
          <w:szCs w:val="24"/>
        </w:rPr>
      </w:pPr>
      <w:r w:rsidRPr="00F51B9B">
        <w:rPr>
          <w:rStyle w:val="FontStyle143"/>
          <w:sz w:val="24"/>
          <w:szCs w:val="24"/>
        </w:rPr>
        <w:t xml:space="preserve">Содержание чтения (круг чтения). </w:t>
      </w:r>
      <w:r w:rsidRPr="00F51B9B">
        <w:rPr>
          <w:rStyle w:val="FontStyle152"/>
          <w:sz w:val="24"/>
          <w:szCs w:val="24"/>
        </w:rPr>
        <w:t>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43"/>
          <w:sz w:val="24"/>
          <w:szCs w:val="24"/>
        </w:rPr>
        <w:t xml:space="preserve">Примерная тематика произведений: </w:t>
      </w:r>
      <w:r w:rsidRPr="00F51B9B">
        <w:rPr>
          <w:rStyle w:val="FontStyle152"/>
          <w:sz w:val="24"/>
          <w:szCs w:val="24"/>
        </w:rPr>
        <w:t>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43"/>
          <w:sz w:val="24"/>
          <w:szCs w:val="24"/>
        </w:rPr>
        <w:t xml:space="preserve">Жанровое разнообразие: </w:t>
      </w:r>
      <w:r w:rsidRPr="00F51B9B">
        <w:rPr>
          <w:rStyle w:val="FontStyle152"/>
          <w:sz w:val="24"/>
          <w:szCs w:val="24"/>
        </w:rPr>
        <w:t>сказки, рассказы, стихотворения, басни, пословицы, поговорки, загадки, считалки, потешки.</w:t>
      </w:r>
    </w:p>
    <w:p w:rsidR="004D2304" w:rsidRPr="00F51B9B" w:rsidRDefault="004D2304" w:rsidP="004D2304">
      <w:pPr>
        <w:pStyle w:val="Style23"/>
        <w:widowControl/>
        <w:spacing w:before="10" w:line="240" w:lineRule="auto"/>
        <w:ind w:firstLine="706"/>
        <w:rPr>
          <w:rStyle w:val="FontStyle152"/>
          <w:sz w:val="24"/>
          <w:szCs w:val="24"/>
        </w:rPr>
      </w:pPr>
      <w:r w:rsidRPr="00F51B9B">
        <w:rPr>
          <w:rStyle w:val="FontStyle143"/>
          <w:sz w:val="24"/>
          <w:szCs w:val="24"/>
        </w:rPr>
        <w:t xml:space="preserve">Навык чтения: </w:t>
      </w:r>
      <w:r w:rsidRPr="00F51B9B">
        <w:rPr>
          <w:rStyle w:val="FontStyle152"/>
          <w:sz w:val="24"/>
          <w:szCs w:val="24"/>
        </w:rP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43"/>
          <w:sz w:val="24"/>
          <w:szCs w:val="24"/>
        </w:rPr>
        <w:lastRenderedPageBreak/>
        <w:t xml:space="preserve">Работа с текстом. </w:t>
      </w:r>
      <w:r w:rsidRPr="00F51B9B">
        <w:rPr>
          <w:rStyle w:val="FontStyle152"/>
          <w:sz w:val="24"/>
          <w:szCs w:val="24"/>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43"/>
          <w:sz w:val="24"/>
          <w:szCs w:val="24"/>
        </w:rPr>
        <w:t xml:space="preserve">Внеклассное чтение. </w:t>
      </w:r>
      <w:r w:rsidRPr="00F51B9B">
        <w:rPr>
          <w:rStyle w:val="FontStyle152"/>
          <w:sz w:val="24"/>
          <w:szCs w:val="24"/>
        </w:rPr>
        <w:t>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4D2304" w:rsidRPr="00F51B9B" w:rsidRDefault="004D2304" w:rsidP="004D2304">
      <w:pPr>
        <w:pStyle w:val="Style26"/>
        <w:widowControl/>
        <w:spacing w:line="240" w:lineRule="auto"/>
        <w:ind w:left="3821"/>
        <w:jc w:val="left"/>
      </w:pPr>
    </w:p>
    <w:p w:rsidR="004D2304" w:rsidRPr="00F51B9B" w:rsidRDefault="004D2304" w:rsidP="00274F88">
      <w:pPr>
        <w:pStyle w:val="Style26"/>
        <w:widowControl/>
        <w:spacing w:before="34" w:line="240" w:lineRule="auto"/>
        <w:jc w:val="left"/>
        <w:rPr>
          <w:rStyle w:val="FontStyle143"/>
          <w:sz w:val="24"/>
          <w:szCs w:val="24"/>
        </w:rPr>
      </w:pPr>
      <w:r w:rsidRPr="00E60DB2">
        <w:rPr>
          <w:rStyle w:val="FontStyle143"/>
          <w:sz w:val="24"/>
          <w:szCs w:val="24"/>
        </w:rPr>
        <w:t>Речевая практика</w:t>
      </w:r>
    </w:p>
    <w:p w:rsidR="004D2304" w:rsidRPr="00F51B9B" w:rsidRDefault="004D2304" w:rsidP="004D2304">
      <w:pPr>
        <w:pStyle w:val="Style23"/>
        <w:widowControl/>
        <w:spacing w:before="158" w:line="240" w:lineRule="auto"/>
        <w:ind w:firstLine="706"/>
        <w:rPr>
          <w:rStyle w:val="FontStyle152"/>
          <w:sz w:val="24"/>
          <w:szCs w:val="24"/>
        </w:rPr>
      </w:pPr>
      <w:r w:rsidRPr="00F51B9B">
        <w:rPr>
          <w:rStyle w:val="FontStyle143"/>
          <w:sz w:val="24"/>
          <w:szCs w:val="24"/>
        </w:rPr>
        <w:t xml:space="preserve">Аудирование и понимание речи. </w:t>
      </w:r>
      <w:r w:rsidRPr="00F51B9B">
        <w:rPr>
          <w:rStyle w:val="FontStyle152"/>
          <w:sz w:val="24"/>
          <w:szCs w:val="24"/>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t>Соотнесение речи и изображения (выбор картинки, соответствующей слову, предложению).</w:t>
      </w:r>
    </w:p>
    <w:p w:rsidR="004D2304" w:rsidRPr="00F51B9B" w:rsidRDefault="004D2304" w:rsidP="004D2304">
      <w:pPr>
        <w:pStyle w:val="Style23"/>
        <w:widowControl/>
        <w:spacing w:before="67" w:line="240" w:lineRule="auto"/>
        <w:ind w:firstLine="696"/>
        <w:rPr>
          <w:rStyle w:val="FontStyle152"/>
          <w:sz w:val="24"/>
          <w:szCs w:val="24"/>
        </w:rPr>
      </w:pPr>
      <w:r w:rsidRPr="00F51B9B">
        <w:rPr>
          <w:rStyle w:val="FontStyle152"/>
          <w:sz w:val="24"/>
          <w:szCs w:val="24"/>
        </w:rPr>
        <w:t>Повторение и воспроизведение по подобию, по памяти отдельных слогов, слов, предложений.</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43"/>
          <w:sz w:val="24"/>
          <w:szCs w:val="24"/>
        </w:rPr>
        <w:t xml:space="preserve">Дикция и выразительность речи. </w:t>
      </w:r>
      <w:r w:rsidRPr="00F51B9B">
        <w:rPr>
          <w:rStyle w:val="FontStyle152"/>
          <w:sz w:val="24"/>
          <w:szCs w:val="24"/>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4D2304" w:rsidRPr="00F51B9B" w:rsidRDefault="004D2304" w:rsidP="004D2304">
      <w:pPr>
        <w:pStyle w:val="Style23"/>
        <w:widowControl/>
        <w:spacing w:before="10" w:line="240" w:lineRule="auto"/>
        <w:ind w:firstLine="715"/>
        <w:rPr>
          <w:rStyle w:val="FontStyle152"/>
          <w:sz w:val="24"/>
          <w:szCs w:val="24"/>
        </w:rPr>
      </w:pPr>
      <w:r w:rsidRPr="00F51B9B">
        <w:rPr>
          <w:rStyle w:val="FontStyle143"/>
          <w:sz w:val="24"/>
          <w:szCs w:val="24"/>
        </w:rPr>
        <w:t xml:space="preserve">Общение и его значение в жизни. </w:t>
      </w:r>
      <w:r w:rsidRPr="00F51B9B">
        <w:rPr>
          <w:rStyle w:val="FontStyle152"/>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4D2304" w:rsidRPr="00F51B9B" w:rsidRDefault="004D2304" w:rsidP="004D2304">
      <w:pPr>
        <w:pStyle w:val="Style23"/>
        <w:widowControl/>
        <w:spacing w:before="10" w:line="240" w:lineRule="auto"/>
        <w:ind w:left="715" w:firstLine="0"/>
        <w:jc w:val="left"/>
        <w:rPr>
          <w:rStyle w:val="FontStyle152"/>
          <w:sz w:val="24"/>
          <w:szCs w:val="24"/>
        </w:rPr>
      </w:pPr>
      <w:r w:rsidRPr="00F51B9B">
        <w:rPr>
          <w:rStyle w:val="FontStyle152"/>
          <w:sz w:val="24"/>
          <w:szCs w:val="24"/>
        </w:rPr>
        <w:t>Общение на расстоянии. Кино, телевидение, радио».</w:t>
      </w:r>
    </w:p>
    <w:p w:rsidR="004D2304" w:rsidRPr="00F51B9B" w:rsidRDefault="004D2304" w:rsidP="004D2304">
      <w:pPr>
        <w:pStyle w:val="Style23"/>
        <w:widowControl/>
        <w:spacing w:before="5" w:line="240" w:lineRule="auto"/>
        <w:ind w:left="706" w:firstLine="0"/>
        <w:jc w:val="left"/>
        <w:rPr>
          <w:rStyle w:val="FontStyle152"/>
          <w:sz w:val="24"/>
          <w:szCs w:val="24"/>
        </w:rPr>
      </w:pPr>
      <w:r w:rsidRPr="00F51B9B">
        <w:rPr>
          <w:rStyle w:val="FontStyle152"/>
          <w:sz w:val="24"/>
          <w:szCs w:val="24"/>
        </w:rPr>
        <w:t>Виртуальное общение. Общение в социальных сетях.</w:t>
      </w:r>
    </w:p>
    <w:p w:rsidR="004D2304" w:rsidRPr="00F51B9B" w:rsidRDefault="004D2304" w:rsidP="004D2304">
      <w:pPr>
        <w:pStyle w:val="Style23"/>
        <w:widowControl/>
        <w:spacing w:line="240" w:lineRule="auto"/>
        <w:ind w:left="706" w:firstLine="0"/>
        <w:jc w:val="left"/>
        <w:rPr>
          <w:rStyle w:val="FontStyle152"/>
          <w:sz w:val="24"/>
          <w:szCs w:val="24"/>
        </w:rPr>
      </w:pPr>
      <w:r w:rsidRPr="00F51B9B">
        <w:rPr>
          <w:rStyle w:val="FontStyle152"/>
          <w:sz w:val="24"/>
          <w:szCs w:val="24"/>
        </w:rPr>
        <w:t>Влияние речи на мысли, чувства, поступки людей.</w:t>
      </w:r>
    </w:p>
    <w:p w:rsidR="00274F88" w:rsidRDefault="00274F88" w:rsidP="00274F88">
      <w:pPr>
        <w:pStyle w:val="Style26"/>
        <w:widowControl/>
        <w:spacing w:before="10" w:line="240" w:lineRule="auto"/>
        <w:jc w:val="left"/>
        <w:rPr>
          <w:rStyle w:val="FontStyle143"/>
          <w:sz w:val="24"/>
          <w:szCs w:val="24"/>
        </w:rPr>
      </w:pPr>
    </w:p>
    <w:p w:rsidR="004D2304" w:rsidRPr="00F51B9B" w:rsidRDefault="004D2304" w:rsidP="00274F88">
      <w:pPr>
        <w:pStyle w:val="Style26"/>
        <w:widowControl/>
        <w:spacing w:before="10" w:line="240" w:lineRule="auto"/>
        <w:jc w:val="left"/>
        <w:rPr>
          <w:rStyle w:val="FontStyle143"/>
          <w:sz w:val="24"/>
          <w:szCs w:val="24"/>
        </w:rPr>
      </w:pPr>
      <w:r w:rsidRPr="00E60DB2">
        <w:rPr>
          <w:rStyle w:val="FontStyle143"/>
          <w:sz w:val="24"/>
          <w:szCs w:val="24"/>
        </w:rPr>
        <w:t>Организация речевого общения</w:t>
      </w:r>
    </w:p>
    <w:p w:rsidR="004D2304" w:rsidRPr="00F51B9B" w:rsidRDefault="004D2304" w:rsidP="004D2304">
      <w:pPr>
        <w:pStyle w:val="Style53"/>
        <w:widowControl/>
        <w:ind w:left="696"/>
        <w:rPr>
          <w:rStyle w:val="FontStyle151"/>
          <w:sz w:val="24"/>
          <w:szCs w:val="24"/>
        </w:rPr>
      </w:pPr>
      <w:r w:rsidRPr="00F51B9B">
        <w:rPr>
          <w:rStyle w:val="FontStyle151"/>
          <w:sz w:val="24"/>
          <w:szCs w:val="24"/>
        </w:rPr>
        <w:t>Базовые формулы речевого общения</w:t>
      </w:r>
    </w:p>
    <w:p w:rsidR="004D2304" w:rsidRPr="00F51B9B" w:rsidRDefault="004D2304" w:rsidP="004D2304">
      <w:pPr>
        <w:pStyle w:val="Style23"/>
        <w:widowControl/>
        <w:spacing w:before="10" w:line="240" w:lineRule="auto"/>
        <w:ind w:firstLine="710"/>
        <w:rPr>
          <w:rStyle w:val="FontStyle152"/>
          <w:sz w:val="24"/>
          <w:szCs w:val="24"/>
        </w:rPr>
      </w:pPr>
      <w:r w:rsidRPr="00F51B9B">
        <w:rPr>
          <w:rStyle w:val="FontStyle152"/>
          <w:sz w:val="24"/>
          <w:szCs w:val="24"/>
          <w:u w:val="single"/>
        </w:rPr>
        <w:t>Обращение, привлечение внимания.</w:t>
      </w:r>
      <w:r w:rsidRPr="00F51B9B">
        <w:rPr>
          <w:rStyle w:val="FontStyle152"/>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4D2304" w:rsidRPr="00F51B9B" w:rsidRDefault="004D2304" w:rsidP="007A5537">
      <w:pPr>
        <w:pStyle w:val="Style23"/>
        <w:widowControl/>
        <w:spacing w:before="5" w:line="240" w:lineRule="auto"/>
        <w:ind w:firstLine="706"/>
        <w:rPr>
          <w:rStyle w:val="FontStyle152"/>
          <w:sz w:val="24"/>
          <w:szCs w:val="24"/>
        </w:rPr>
      </w:pPr>
      <w:r w:rsidRPr="00F51B9B">
        <w:rPr>
          <w:rStyle w:val="FontStyle152"/>
          <w:sz w:val="24"/>
          <w:szCs w:val="24"/>
          <w:u w:val="single"/>
        </w:rPr>
        <w:t>Знакомство, представление, приветствие.</w:t>
      </w:r>
      <w:r w:rsidRPr="00F51B9B">
        <w:rPr>
          <w:rStyle w:val="FontStyle152"/>
          <w:sz w:val="24"/>
          <w:szCs w:val="24"/>
        </w:rPr>
        <w:t xml:space="preserve"> Формулы «Давай познакомимся», «Меня зовут </w:t>
      </w:r>
      <w:r w:rsidRPr="00F51B9B">
        <w:rPr>
          <w:rStyle w:val="FontStyle152"/>
          <w:spacing w:val="20"/>
          <w:sz w:val="24"/>
          <w:szCs w:val="24"/>
        </w:rPr>
        <w:t>...»,</w:t>
      </w:r>
      <w:r w:rsidRPr="00F51B9B">
        <w:rPr>
          <w:rStyle w:val="FontStyle152"/>
          <w:sz w:val="24"/>
          <w:szCs w:val="24"/>
        </w:rPr>
        <w:t xml:space="preserve"> «Меня зовут     а тебя?». Формулы «Это</w:t>
      </w:r>
      <w:r w:rsidRPr="00F51B9B">
        <w:rPr>
          <w:rStyle w:val="FontStyle152"/>
          <w:spacing w:val="20"/>
          <w:sz w:val="24"/>
          <w:szCs w:val="24"/>
        </w:rPr>
        <w:t>...»,</w:t>
      </w:r>
      <w:r w:rsidRPr="00F51B9B">
        <w:rPr>
          <w:rStyle w:val="FontStyle152"/>
          <w:sz w:val="24"/>
          <w:szCs w:val="24"/>
        </w:rPr>
        <w:t xml:space="preserve"> «Познакомься пожалуйста, это </w:t>
      </w:r>
      <w:r w:rsidRPr="00F51B9B">
        <w:rPr>
          <w:rStyle w:val="FontStyle152"/>
          <w:spacing w:val="20"/>
          <w:sz w:val="24"/>
          <w:szCs w:val="24"/>
        </w:rPr>
        <w:t>...».</w:t>
      </w:r>
      <w:r w:rsidRPr="00F51B9B">
        <w:rPr>
          <w:rStyle w:val="FontStyle152"/>
          <w:sz w:val="24"/>
          <w:szCs w:val="24"/>
        </w:rPr>
        <w:t xml:space="preserve"> Ответные реплики на приглашение познакомиться («Очень приятно!», «Рад познакомиться!»).</w:t>
      </w:r>
    </w:p>
    <w:p w:rsidR="004D2304" w:rsidRPr="00F51B9B" w:rsidRDefault="004D2304" w:rsidP="004D2304">
      <w:pPr>
        <w:pStyle w:val="Style23"/>
        <w:widowControl/>
        <w:spacing w:before="10" w:line="240" w:lineRule="auto"/>
        <w:ind w:firstLine="701"/>
        <w:rPr>
          <w:rStyle w:val="FontStyle152"/>
          <w:sz w:val="24"/>
          <w:szCs w:val="24"/>
        </w:rPr>
      </w:pPr>
      <w:r w:rsidRPr="00F51B9B">
        <w:rPr>
          <w:rStyle w:val="FontStyle152"/>
          <w:sz w:val="24"/>
          <w:szCs w:val="24"/>
          <w:u w:val="single"/>
        </w:rPr>
        <w:t>Приветствие и прощание.</w:t>
      </w:r>
      <w:r w:rsidRPr="00F51B9B">
        <w:rPr>
          <w:rStyle w:val="FontStyle152"/>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52"/>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4D2304" w:rsidRPr="00F51B9B" w:rsidRDefault="004D2304" w:rsidP="004D2304">
      <w:pPr>
        <w:pStyle w:val="Style23"/>
        <w:widowControl/>
        <w:spacing w:line="240" w:lineRule="auto"/>
        <w:ind w:firstLine="710"/>
        <w:rPr>
          <w:rStyle w:val="FontStyle152"/>
          <w:sz w:val="24"/>
          <w:szCs w:val="24"/>
        </w:rPr>
      </w:pPr>
      <w:r w:rsidRPr="00F51B9B">
        <w:rPr>
          <w:rStyle w:val="FontStyle152"/>
          <w:sz w:val="24"/>
          <w:szCs w:val="24"/>
        </w:rP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4D2304" w:rsidRPr="00F51B9B" w:rsidRDefault="004D2304" w:rsidP="004D2304">
      <w:pPr>
        <w:pStyle w:val="Style23"/>
        <w:widowControl/>
        <w:spacing w:before="10" w:line="240" w:lineRule="auto"/>
        <w:ind w:firstLine="701"/>
        <w:rPr>
          <w:rStyle w:val="FontStyle152"/>
          <w:sz w:val="24"/>
          <w:szCs w:val="24"/>
        </w:rPr>
      </w:pPr>
      <w:r w:rsidRPr="00F51B9B">
        <w:rPr>
          <w:rStyle w:val="FontStyle152"/>
          <w:sz w:val="24"/>
          <w:szCs w:val="24"/>
          <w:u w:val="single"/>
        </w:rPr>
        <w:t>Приглашение, предложение.</w:t>
      </w:r>
      <w:r w:rsidRPr="00F51B9B">
        <w:rPr>
          <w:rStyle w:val="FontStyle152"/>
          <w:sz w:val="24"/>
          <w:szCs w:val="24"/>
        </w:rPr>
        <w:t xml:space="preserve"> Приглашение домой. Правила поведения в гостях.</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2"/>
          <w:sz w:val="24"/>
          <w:szCs w:val="24"/>
          <w:u w:val="single"/>
        </w:rPr>
        <w:t>Поздравление, пожелание.</w:t>
      </w:r>
      <w:r w:rsidRPr="00F51B9B">
        <w:rPr>
          <w:rStyle w:val="FontStyle152"/>
          <w:sz w:val="24"/>
          <w:szCs w:val="24"/>
        </w:rPr>
        <w:t xml:space="preserve"> Формулы «Поздравляю с </w:t>
      </w:r>
      <w:r w:rsidRPr="00F51B9B">
        <w:rPr>
          <w:rStyle w:val="FontStyle152"/>
          <w:spacing w:val="20"/>
          <w:sz w:val="24"/>
          <w:szCs w:val="24"/>
        </w:rPr>
        <w:t>...»,</w:t>
      </w:r>
      <w:r w:rsidRPr="00F51B9B">
        <w:rPr>
          <w:rStyle w:val="FontStyle152"/>
          <w:sz w:val="24"/>
          <w:szCs w:val="24"/>
        </w:rPr>
        <w:t xml:space="preserve"> «Поздравляю с праздником </w:t>
      </w:r>
      <w:r w:rsidRPr="00F51B9B">
        <w:rPr>
          <w:rStyle w:val="FontStyle152"/>
          <w:spacing w:val="210"/>
          <w:sz w:val="24"/>
          <w:szCs w:val="24"/>
        </w:rPr>
        <w:t>.»</w:t>
      </w:r>
      <w:r w:rsidRPr="00F51B9B">
        <w:rPr>
          <w:rStyle w:val="FontStyle152"/>
          <w:sz w:val="24"/>
          <w:szCs w:val="24"/>
        </w:rPr>
        <w:t xml:space="preserve"> и их развертывание с помощью обращения по имени и отчеству.</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lastRenderedPageBreak/>
        <w:t xml:space="preserve">Пожелания близким и малознакомым людям, сверстникам и старшим. Различия пожеланий в связи с разными праздниками. Формулы «Желаю тебе </w:t>
      </w:r>
      <w:r w:rsidRPr="00F51B9B">
        <w:rPr>
          <w:rStyle w:val="FontStyle152"/>
          <w:spacing w:val="20"/>
          <w:sz w:val="24"/>
          <w:szCs w:val="24"/>
        </w:rPr>
        <w:t>...»,</w:t>
      </w:r>
      <w:r w:rsidRPr="00F51B9B">
        <w:rPr>
          <w:rStyle w:val="FontStyle152"/>
          <w:sz w:val="24"/>
          <w:szCs w:val="24"/>
        </w:rPr>
        <w:t xml:space="preserve"> «Желаю Вам </w:t>
      </w:r>
      <w:r w:rsidRPr="00F51B9B">
        <w:rPr>
          <w:rStyle w:val="FontStyle152"/>
          <w:spacing w:val="20"/>
          <w:sz w:val="24"/>
          <w:szCs w:val="24"/>
        </w:rPr>
        <w:t>...»,</w:t>
      </w:r>
      <w:r w:rsidRPr="00F51B9B">
        <w:rPr>
          <w:rStyle w:val="FontStyle152"/>
          <w:sz w:val="24"/>
          <w:szCs w:val="24"/>
        </w:rPr>
        <w:t xml:space="preserve"> «Я хочу пожелать </w:t>
      </w:r>
      <w:r w:rsidRPr="00F51B9B">
        <w:rPr>
          <w:rStyle w:val="FontStyle152"/>
          <w:spacing w:val="20"/>
          <w:sz w:val="24"/>
          <w:szCs w:val="24"/>
        </w:rPr>
        <w:t>...».</w:t>
      </w:r>
      <w:r w:rsidRPr="00F51B9B">
        <w:rPr>
          <w:rStyle w:val="FontStyle152"/>
          <w:sz w:val="24"/>
          <w:szCs w:val="24"/>
        </w:rPr>
        <w:t xml:space="preserve"> Неречевые средства: улыбка, взгляд, доброжелательность тона.</w:t>
      </w:r>
    </w:p>
    <w:p w:rsidR="004D2304" w:rsidRPr="00F51B9B" w:rsidRDefault="004D2304" w:rsidP="004D2304">
      <w:pPr>
        <w:pStyle w:val="Style23"/>
        <w:widowControl/>
        <w:spacing w:before="5" w:line="240" w:lineRule="auto"/>
        <w:ind w:left="706" w:firstLine="0"/>
        <w:jc w:val="left"/>
        <w:rPr>
          <w:rStyle w:val="FontStyle152"/>
          <w:sz w:val="24"/>
          <w:szCs w:val="24"/>
        </w:rPr>
      </w:pPr>
      <w:r w:rsidRPr="00F51B9B">
        <w:rPr>
          <w:rStyle w:val="FontStyle152"/>
          <w:sz w:val="24"/>
          <w:szCs w:val="24"/>
        </w:rPr>
        <w:t>Поздравительные открытки.</w:t>
      </w:r>
    </w:p>
    <w:p w:rsidR="004D2304" w:rsidRPr="00F51B9B" w:rsidRDefault="004D2304" w:rsidP="004D2304">
      <w:pPr>
        <w:pStyle w:val="Style23"/>
        <w:widowControl/>
        <w:spacing w:line="240" w:lineRule="auto"/>
        <w:ind w:firstLine="715"/>
        <w:rPr>
          <w:rStyle w:val="FontStyle152"/>
          <w:sz w:val="24"/>
          <w:szCs w:val="24"/>
        </w:rPr>
      </w:pPr>
      <w:r w:rsidRPr="00F51B9B">
        <w:rPr>
          <w:rStyle w:val="FontStyle152"/>
          <w:sz w:val="24"/>
          <w:szCs w:val="24"/>
        </w:rPr>
        <w:t xml:space="preserve">Формулы, сопровождающие вручение подарка «Это Вам (тебе)», «Я хочу подарить тебе </w:t>
      </w:r>
      <w:r w:rsidRPr="00F51B9B">
        <w:rPr>
          <w:rStyle w:val="FontStyle152"/>
          <w:spacing w:val="210"/>
          <w:sz w:val="24"/>
          <w:szCs w:val="24"/>
        </w:rPr>
        <w:t>.»</w:t>
      </w:r>
      <w:r w:rsidRPr="00F51B9B">
        <w:rPr>
          <w:rStyle w:val="FontStyle152"/>
          <w:sz w:val="24"/>
          <w:szCs w:val="24"/>
        </w:rPr>
        <w:t xml:space="preserve"> и др. Этикетные и эмоциональные реакции на поздравления и подарки.</w:t>
      </w:r>
    </w:p>
    <w:p w:rsidR="004D2304" w:rsidRPr="00F51B9B" w:rsidRDefault="004D2304" w:rsidP="004D2304">
      <w:pPr>
        <w:pStyle w:val="Style23"/>
        <w:widowControl/>
        <w:spacing w:before="67" w:line="240" w:lineRule="auto"/>
        <w:ind w:firstLine="715"/>
        <w:rPr>
          <w:rStyle w:val="FontStyle152"/>
          <w:sz w:val="24"/>
          <w:szCs w:val="24"/>
        </w:rPr>
      </w:pPr>
      <w:r w:rsidRPr="00F51B9B">
        <w:rPr>
          <w:rStyle w:val="FontStyle152"/>
          <w:sz w:val="24"/>
          <w:szCs w:val="24"/>
          <w:u w:val="single"/>
        </w:rPr>
        <w:t>Одобрение, комплимент</w:t>
      </w:r>
      <w:r w:rsidRPr="00F51B9B">
        <w:rPr>
          <w:rStyle w:val="FontStyle152"/>
          <w:sz w:val="24"/>
          <w:szCs w:val="24"/>
        </w:rPr>
        <w:t xml:space="preserve">. Формулы «Мне очень нравится твой </w:t>
      </w:r>
      <w:r w:rsidRPr="00F51B9B">
        <w:rPr>
          <w:rStyle w:val="FontStyle152"/>
          <w:spacing w:val="20"/>
          <w:sz w:val="24"/>
          <w:szCs w:val="24"/>
        </w:rPr>
        <w:t>...»,</w:t>
      </w:r>
      <w:r w:rsidRPr="00F51B9B">
        <w:rPr>
          <w:rStyle w:val="FontStyle152"/>
          <w:sz w:val="24"/>
          <w:szCs w:val="24"/>
        </w:rPr>
        <w:t xml:space="preserve"> «Как хорошо ты </w:t>
      </w:r>
      <w:r w:rsidRPr="00F51B9B">
        <w:rPr>
          <w:rStyle w:val="FontStyle152"/>
          <w:spacing w:val="20"/>
          <w:sz w:val="24"/>
          <w:szCs w:val="24"/>
        </w:rPr>
        <w:t>...»,</w:t>
      </w:r>
      <w:r w:rsidRPr="00F51B9B">
        <w:rPr>
          <w:rStyle w:val="FontStyle152"/>
          <w:sz w:val="24"/>
          <w:szCs w:val="24"/>
        </w:rPr>
        <w:t xml:space="preserve"> «Как красиво!» и др.</w:t>
      </w:r>
    </w:p>
    <w:p w:rsidR="004D2304" w:rsidRPr="00F51B9B" w:rsidRDefault="004D2304" w:rsidP="004D2304">
      <w:pPr>
        <w:pStyle w:val="Style23"/>
        <w:widowControl/>
        <w:spacing w:line="240" w:lineRule="auto"/>
        <w:ind w:firstLine="710"/>
        <w:rPr>
          <w:rStyle w:val="FontStyle152"/>
          <w:sz w:val="24"/>
          <w:szCs w:val="24"/>
        </w:rPr>
      </w:pPr>
      <w:r w:rsidRPr="00F51B9B">
        <w:rPr>
          <w:rStyle w:val="FontStyle152"/>
          <w:sz w:val="24"/>
          <w:szCs w:val="24"/>
          <w:u w:val="single"/>
        </w:rPr>
        <w:t>Телефонный разговор.</w:t>
      </w:r>
      <w:r w:rsidRPr="00F51B9B">
        <w:rPr>
          <w:rStyle w:val="FontStyle152"/>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w:t>
      </w:r>
      <w:r w:rsidRPr="00F51B9B">
        <w:rPr>
          <w:rStyle w:val="FontStyle152"/>
          <w:spacing w:val="110"/>
          <w:sz w:val="24"/>
          <w:szCs w:val="24"/>
        </w:rPr>
        <w:t>.»,</w:t>
      </w:r>
      <w:r w:rsidRPr="00F51B9B">
        <w:rPr>
          <w:rStyle w:val="FontStyle152"/>
          <w:sz w:val="24"/>
          <w:szCs w:val="24"/>
        </w:rPr>
        <w:t xml:space="preserve"> «Попросите </w:t>
      </w:r>
      <w:r w:rsidRPr="00F51B9B">
        <w:rPr>
          <w:rStyle w:val="FontStyle152"/>
          <w:spacing w:val="20"/>
          <w:sz w:val="24"/>
          <w:szCs w:val="24"/>
        </w:rPr>
        <w:t>пожалуйста.»,</w:t>
      </w:r>
      <w:r w:rsidRPr="00F51B9B">
        <w:rPr>
          <w:rStyle w:val="FontStyle152"/>
          <w:sz w:val="24"/>
          <w:szCs w:val="24"/>
        </w:rPr>
        <w:t xml:space="preserve"> «Можно попросить </w:t>
      </w:r>
      <w:r w:rsidRPr="00F51B9B">
        <w:rPr>
          <w:rStyle w:val="FontStyle152"/>
          <w:spacing w:val="20"/>
          <w:sz w:val="24"/>
          <w:szCs w:val="24"/>
        </w:rPr>
        <w:t>(позвать).»).</w:t>
      </w:r>
      <w:r w:rsidRPr="00F51B9B">
        <w:rPr>
          <w:rStyle w:val="FontStyle152"/>
          <w:sz w:val="24"/>
          <w:szCs w:val="24"/>
        </w:rPr>
        <w:t xml:space="preserve"> Распространение этих формул с помощью приветствия. Ответные реплики адресата «алло», «да», «Я слушаю».</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52"/>
          <w:sz w:val="24"/>
          <w:szCs w:val="24"/>
          <w:u w:val="single"/>
        </w:rPr>
        <w:t>Просьба, совет.</w:t>
      </w:r>
      <w:r w:rsidRPr="00F51B9B">
        <w:rPr>
          <w:rStyle w:val="FontStyle152"/>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4D2304" w:rsidRPr="00F51B9B" w:rsidRDefault="004D2304" w:rsidP="004D2304">
      <w:pPr>
        <w:pStyle w:val="Style23"/>
        <w:widowControl/>
        <w:spacing w:line="240" w:lineRule="auto"/>
        <w:ind w:firstLine="696"/>
        <w:rPr>
          <w:rStyle w:val="FontStyle152"/>
          <w:spacing w:val="110"/>
          <w:sz w:val="24"/>
          <w:szCs w:val="24"/>
        </w:rPr>
      </w:pPr>
      <w:r w:rsidRPr="00F51B9B">
        <w:rPr>
          <w:rStyle w:val="FontStyle152"/>
          <w:sz w:val="24"/>
          <w:szCs w:val="24"/>
        </w:rPr>
        <w:t xml:space="preserve">Развертывание просьбы с помощью мотивировки. Формулы «Пожалуйста, </w:t>
      </w:r>
      <w:r w:rsidRPr="00F51B9B">
        <w:rPr>
          <w:rStyle w:val="FontStyle152"/>
          <w:spacing w:val="20"/>
          <w:sz w:val="24"/>
          <w:szCs w:val="24"/>
        </w:rPr>
        <w:t>...»,</w:t>
      </w:r>
      <w:r w:rsidRPr="00F51B9B">
        <w:rPr>
          <w:rStyle w:val="FontStyle152"/>
          <w:sz w:val="24"/>
          <w:szCs w:val="24"/>
        </w:rPr>
        <w:t xml:space="preserve"> «Можно пожалуйста!», «Разрешите....», «Можно мне </w:t>
      </w:r>
      <w:r w:rsidRPr="00F51B9B">
        <w:rPr>
          <w:rStyle w:val="FontStyle152"/>
          <w:spacing w:val="110"/>
          <w:sz w:val="24"/>
          <w:szCs w:val="24"/>
        </w:rPr>
        <w:t>.»,</w:t>
      </w:r>
      <w:r w:rsidRPr="00F51B9B">
        <w:rPr>
          <w:rStyle w:val="FontStyle152"/>
          <w:sz w:val="24"/>
          <w:szCs w:val="24"/>
        </w:rPr>
        <w:t xml:space="preserve"> «Можно я </w:t>
      </w:r>
      <w:r w:rsidRPr="00F51B9B">
        <w:rPr>
          <w:rStyle w:val="FontStyle152"/>
          <w:spacing w:val="110"/>
          <w:sz w:val="24"/>
          <w:szCs w:val="24"/>
        </w:rPr>
        <w:t>.».</w:t>
      </w:r>
    </w:p>
    <w:p w:rsidR="004D2304" w:rsidRPr="00F51B9B" w:rsidRDefault="004D2304" w:rsidP="004D2304">
      <w:pPr>
        <w:pStyle w:val="Style23"/>
        <w:widowControl/>
        <w:spacing w:before="5" w:line="240" w:lineRule="auto"/>
        <w:ind w:left="706" w:firstLine="0"/>
        <w:jc w:val="left"/>
        <w:rPr>
          <w:rStyle w:val="FontStyle152"/>
          <w:spacing w:val="20"/>
          <w:sz w:val="24"/>
          <w:szCs w:val="24"/>
        </w:rPr>
      </w:pPr>
      <w:r w:rsidRPr="00F51B9B">
        <w:rPr>
          <w:rStyle w:val="FontStyle152"/>
          <w:sz w:val="24"/>
          <w:szCs w:val="24"/>
        </w:rPr>
        <w:t xml:space="preserve">Мотивировка отказа. Формулы «Извините, но </w:t>
      </w:r>
      <w:r w:rsidRPr="00F51B9B">
        <w:rPr>
          <w:rStyle w:val="FontStyle152"/>
          <w:spacing w:val="20"/>
          <w:sz w:val="24"/>
          <w:szCs w:val="24"/>
        </w:rPr>
        <w:t>...».</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2"/>
          <w:sz w:val="24"/>
          <w:szCs w:val="24"/>
          <w:u w:val="single"/>
        </w:rPr>
        <w:t>Благодарность.</w:t>
      </w:r>
      <w:r w:rsidRPr="00F51B9B">
        <w:rPr>
          <w:rStyle w:val="FontStyle152"/>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4D2304" w:rsidRPr="00F51B9B" w:rsidRDefault="004D2304" w:rsidP="004D2304">
      <w:pPr>
        <w:pStyle w:val="Style23"/>
        <w:widowControl/>
        <w:spacing w:before="10" w:line="240" w:lineRule="auto"/>
        <w:ind w:firstLine="706"/>
        <w:rPr>
          <w:rStyle w:val="FontStyle152"/>
          <w:sz w:val="24"/>
          <w:szCs w:val="24"/>
        </w:rPr>
      </w:pPr>
      <w:r w:rsidRPr="00F51B9B">
        <w:rPr>
          <w:rStyle w:val="FontStyle152"/>
          <w:sz w:val="24"/>
          <w:szCs w:val="24"/>
          <w:u w:val="single"/>
        </w:rPr>
        <w:t>Замечание, извинение.</w:t>
      </w:r>
      <w:r w:rsidRPr="00F51B9B">
        <w:rPr>
          <w:rStyle w:val="FontStyle152"/>
          <w:sz w:val="24"/>
          <w:szCs w:val="24"/>
        </w:rP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52"/>
          <w:sz w:val="24"/>
          <w:szCs w:val="24"/>
          <w:u w:val="single"/>
        </w:rPr>
        <w:t>Сочувствие, утешение.</w:t>
      </w:r>
      <w:r w:rsidRPr="00F51B9B">
        <w:rPr>
          <w:rStyle w:val="FontStyle152"/>
          <w:sz w:val="24"/>
          <w:szCs w:val="24"/>
        </w:rPr>
        <w:t xml:space="preserve"> Сочувствие заболевшему сверстнику, взрослому. Слова поддержки, утешения.</w:t>
      </w:r>
    </w:p>
    <w:p w:rsidR="004D2304" w:rsidRPr="00F51B9B" w:rsidRDefault="004D2304" w:rsidP="004D2304">
      <w:pPr>
        <w:pStyle w:val="Style23"/>
        <w:widowControl/>
        <w:spacing w:before="67" w:line="240" w:lineRule="auto"/>
        <w:ind w:firstLine="710"/>
        <w:rPr>
          <w:rStyle w:val="FontStyle152"/>
          <w:sz w:val="24"/>
          <w:szCs w:val="24"/>
        </w:rPr>
      </w:pPr>
      <w:r w:rsidRPr="00F51B9B">
        <w:rPr>
          <w:rStyle w:val="FontStyle152"/>
          <w:sz w:val="24"/>
          <w:szCs w:val="24"/>
          <w:u w:val="single"/>
        </w:rPr>
        <w:t>Одобрение, комплимент.</w:t>
      </w:r>
      <w:r w:rsidRPr="00F51B9B">
        <w:rPr>
          <w:rStyle w:val="FontStyle152"/>
          <w:sz w:val="24"/>
          <w:szCs w:val="24"/>
        </w:rPr>
        <w:t xml:space="preserve"> Одобрение как реакция на поздравления, подарки: «Молодец!», «Умница!», «Как красиво!»</w:t>
      </w:r>
    </w:p>
    <w:p w:rsidR="004D2304" w:rsidRPr="00F51B9B" w:rsidRDefault="004D2304" w:rsidP="004D2304">
      <w:pPr>
        <w:pStyle w:val="Style53"/>
        <w:widowControl/>
        <w:ind w:left="696"/>
        <w:rPr>
          <w:rStyle w:val="FontStyle151"/>
          <w:sz w:val="24"/>
          <w:szCs w:val="24"/>
        </w:rPr>
      </w:pPr>
      <w:r w:rsidRPr="00F51B9B">
        <w:rPr>
          <w:rStyle w:val="FontStyle151"/>
          <w:sz w:val="24"/>
          <w:szCs w:val="24"/>
        </w:rPr>
        <w:t>Примерные темы речевых ситуаций</w:t>
      </w:r>
    </w:p>
    <w:p w:rsidR="004D2304" w:rsidRPr="00F51B9B" w:rsidRDefault="004D2304" w:rsidP="004D2304">
      <w:pPr>
        <w:pStyle w:val="Style23"/>
        <w:widowControl/>
        <w:spacing w:line="240" w:lineRule="auto"/>
        <w:ind w:left="715" w:firstLine="0"/>
        <w:jc w:val="left"/>
        <w:rPr>
          <w:rStyle w:val="FontStyle152"/>
          <w:sz w:val="24"/>
          <w:szCs w:val="24"/>
        </w:rPr>
      </w:pPr>
      <w:r w:rsidRPr="00F51B9B">
        <w:rPr>
          <w:rStyle w:val="FontStyle152"/>
          <w:sz w:val="24"/>
          <w:szCs w:val="24"/>
        </w:rPr>
        <w:t>«Я - дома» (общение с близкими людьми, прием гостей)</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«Я и мои товарищи» (игры и общение со сверстниками, общение в школе, в секции, в творческой студии)</w:t>
      </w:r>
    </w:p>
    <w:p w:rsidR="004D2304" w:rsidRPr="00F51B9B" w:rsidRDefault="004D2304" w:rsidP="004D2304">
      <w:pPr>
        <w:pStyle w:val="Style23"/>
        <w:widowControl/>
        <w:spacing w:line="240" w:lineRule="auto"/>
        <w:ind w:firstLine="710"/>
        <w:rPr>
          <w:rStyle w:val="FontStyle152"/>
          <w:sz w:val="24"/>
          <w:szCs w:val="24"/>
        </w:rPr>
      </w:pPr>
      <w:r w:rsidRPr="00F51B9B">
        <w:rPr>
          <w:rStyle w:val="FontStyle152"/>
          <w:sz w:val="24"/>
          <w:szCs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4D2304" w:rsidRPr="00F51B9B" w:rsidRDefault="004D2304" w:rsidP="004D2304">
      <w:pPr>
        <w:pStyle w:val="Style23"/>
        <w:widowControl/>
        <w:spacing w:before="5" w:line="240" w:lineRule="auto"/>
        <w:ind w:left="715" w:firstLine="0"/>
        <w:jc w:val="left"/>
        <w:rPr>
          <w:rStyle w:val="FontStyle152"/>
          <w:sz w:val="24"/>
          <w:szCs w:val="24"/>
        </w:rPr>
      </w:pPr>
      <w:r w:rsidRPr="00F51B9B">
        <w:rPr>
          <w:rStyle w:val="FontStyle152"/>
          <w:sz w:val="24"/>
          <w:szCs w:val="24"/>
        </w:rPr>
        <w:t>«Я в мире природы» (общение с животными, поведение в парке, в лесу)</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4D2304" w:rsidRPr="00F51B9B" w:rsidRDefault="004D2304" w:rsidP="004D2304">
      <w:pPr>
        <w:pStyle w:val="Style53"/>
        <w:widowControl/>
        <w:ind w:left="691"/>
        <w:rPr>
          <w:rStyle w:val="FontStyle151"/>
          <w:sz w:val="24"/>
          <w:szCs w:val="24"/>
        </w:rPr>
      </w:pPr>
      <w:r w:rsidRPr="00F51B9B">
        <w:rPr>
          <w:rStyle w:val="FontStyle151"/>
          <w:sz w:val="24"/>
          <w:szCs w:val="24"/>
        </w:rPr>
        <w:t>Алгоритм работы над темой речевой ситуации</w:t>
      </w:r>
    </w:p>
    <w:p w:rsidR="004D2304" w:rsidRPr="00F51B9B" w:rsidRDefault="004D2304" w:rsidP="004D2304">
      <w:pPr>
        <w:pStyle w:val="Style23"/>
        <w:widowControl/>
        <w:spacing w:before="5" w:line="240" w:lineRule="auto"/>
        <w:ind w:left="706" w:firstLine="0"/>
        <w:jc w:val="left"/>
        <w:rPr>
          <w:rStyle w:val="FontStyle152"/>
          <w:sz w:val="24"/>
          <w:szCs w:val="24"/>
        </w:rPr>
      </w:pPr>
      <w:r w:rsidRPr="00F51B9B">
        <w:rPr>
          <w:rStyle w:val="FontStyle152"/>
          <w:sz w:val="24"/>
          <w:szCs w:val="24"/>
        </w:rPr>
        <w:t>Выявление и расширение представлений по теме речевой ситуации.</w:t>
      </w:r>
    </w:p>
    <w:p w:rsidR="004D2304" w:rsidRPr="00F51B9B" w:rsidRDefault="004D2304" w:rsidP="004D2304">
      <w:pPr>
        <w:pStyle w:val="Style23"/>
        <w:widowControl/>
        <w:spacing w:before="10" w:line="240" w:lineRule="auto"/>
        <w:ind w:firstLine="696"/>
        <w:rPr>
          <w:rStyle w:val="FontStyle152"/>
          <w:sz w:val="24"/>
          <w:szCs w:val="24"/>
        </w:rPr>
      </w:pPr>
      <w:r w:rsidRPr="00F51B9B">
        <w:rPr>
          <w:rStyle w:val="FontStyle152"/>
          <w:sz w:val="24"/>
          <w:szCs w:val="24"/>
        </w:rPr>
        <w:t>Актуализация, уточнение и расширение словарного запаса о теме ситуации.</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Составление предложений по теме ситуации, в т.ч. ответы на вопросы и формулирование вопросов учителю, одноклассникам.</w:t>
      </w:r>
    </w:p>
    <w:p w:rsidR="004D2304" w:rsidRPr="00F51B9B" w:rsidRDefault="004D2304" w:rsidP="004D2304">
      <w:pPr>
        <w:pStyle w:val="Style23"/>
        <w:widowControl/>
        <w:spacing w:before="5" w:line="240" w:lineRule="auto"/>
        <w:ind w:left="706" w:firstLine="0"/>
        <w:jc w:val="left"/>
        <w:rPr>
          <w:rStyle w:val="FontStyle152"/>
          <w:sz w:val="24"/>
          <w:szCs w:val="24"/>
        </w:rPr>
      </w:pPr>
      <w:r w:rsidRPr="00F51B9B">
        <w:rPr>
          <w:rStyle w:val="FontStyle152"/>
          <w:sz w:val="24"/>
          <w:szCs w:val="24"/>
        </w:rPr>
        <w:t>Конструирование диалогов, участие в диалогах по теме ситуации.</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Выбор атрибутов к ролевой игре по теме речевой ситуации. Уточнение ролей, сюжета игры, его вариативности.</w:t>
      </w:r>
    </w:p>
    <w:p w:rsidR="004D2304" w:rsidRPr="00F51B9B" w:rsidRDefault="004D2304" w:rsidP="004D2304">
      <w:pPr>
        <w:pStyle w:val="Style23"/>
        <w:widowControl/>
        <w:spacing w:before="5" w:line="240" w:lineRule="auto"/>
        <w:ind w:left="710" w:firstLine="0"/>
        <w:jc w:val="left"/>
        <w:rPr>
          <w:rStyle w:val="FontStyle152"/>
          <w:sz w:val="24"/>
          <w:szCs w:val="24"/>
        </w:rPr>
      </w:pPr>
      <w:r w:rsidRPr="00F51B9B">
        <w:rPr>
          <w:rStyle w:val="FontStyle152"/>
          <w:sz w:val="24"/>
          <w:szCs w:val="24"/>
        </w:rPr>
        <w:t>Моделирование речевой ситуации.</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Составление устного текста (диалогического или несложного монологического) по теме ситуации.</w:t>
      </w:r>
    </w:p>
    <w:p w:rsidR="007A5537" w:rsidRDefault="007A5537" w:rsidP="007A5537">
      <w:pPr>
        <w:pStyle w:val="Style48"/>
        <w:widowControl/>
        <w:spacing w:before="10" w:line="240" w:lineRule="auto"/>
        <w:ind w:right="2688" w:firstLine="0"/>
        <w:rPr>
          <w:rStyle w:val="FontStyle143"/>
          <w:sz w:val="24"/>
          <w:szCs w:val="24"/>
        </w:rPr>
      </w:pPr>
    </w:p>
    <w:p w:rsidR="00E60DB2" w:rsidRDefault="00E60DB2" w:rsidP="007A5537">
      <w:pPr>
        <w:pStyle w:val="Style48"/>
        <w:widowControl/>
        <w:spacing w:before="10" w:line="240" w:lineRule="auto"/>
        <w:ind w:right="2688" w:firstLine="0"/>
        <w:rPr>
          <w:rStyle w:val="FontStyle143"/>
          <w:sz w:val="24"/>
          <w:szCs w:val="24"/>
        </w:rPr>
      </w:pPr>
      <w:r w:rsidRPr="00E60DB2">
        <w:rPr>
          <w:rStyle w:val="FontStyle143"/>
          <w:sz w:val="24"/>
          <w:szCs w:val="24"/>
        </w:rPr>
        <w:t>Математика</w:t>
      </w:r>
    </w:p>
    <w:p w:rsidR="004D2304" w:rsidRPr="00F51B9B" w:rsidRDefault="004D2304" w:rsidP="007A5537">
      <w:pPr>
        <w:pStyle w:val="Style48"/>
        <w:widowControl/>
        <w:spacing w:before="10" w:line="240" w:lineRule="auto"/>
        <w:ind w:right="2688" w:firstLine="0"/>
        <w:rPr>
          <w:rStyle w:val="FontStyle143"/>
          <w:sz w:val="24"/>
          <w:szCs w:val="24"/>
        </w:rPr>
      </w:pPr>
      <w:r w:rsidRPr="00F51B9B">
        <w:rPr>
          <w:rStyle w:val="FontStyle143"/>
          <w:sz w:val="24"/>
          <w:szCs w:val="24"/>
        </w:rPr>
        <w:t>Пояснительная записка</w:t>
      </w:r>
    </w:p>
    <w:p w:rsidR="004D2304" w:rsidRPr="00F51B9B" w:rsidRDefault="004D2304" w:rsidP="004D2304">
      <w:pPr>
        <w:pStyle w:val="Style23"/>
        <w:widowControl/>
        <w:spacing w:before="67" w:line="240" w:lineRule="auto"/>
        <w:ind w:firstLine="701"/>
        <w:rPr>
          <w:rStyle w:val="FontStyle152"/>
          <w:sz w:val="24"/>
          <w:szCs w:val="24"/>
        </w:rPr>
      </w:pPr>
      <w:r w:rsidRPr="00F51B9B">
        <w:rPr>
          <w:rStyle w:val="FontStyle152"/>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4D2304" w:rsidRPr="00F51B9B" w:rsidRDefault="004D2304" w:rsidP="004D2304">
      <w:pPr>
        <w:pStyle w:val="Style23"/>
        <w:widowControl/>
        <w:spacing w:line="240" w:lineRule="auto"/>
        <w:ind w:left="706" w:firstLine="0"/>
        <w:jc w:val="left"/>
        <w:rPr>
          <w:rStyle w:val="FontStyle152"/>
          <w:sz w:val="24"/>
          <w:szCs w:val="24"/>
        </w:rPr>
      </w:pPr>
      <w:r w:rsidRPr="00F51B9B">
        <w:rPr>
          <w:rStyle w:val="FontStyle152"/>
          <w:sz w:val="24"/>
          <w:szCs w:val="24"/>
        </w:rPr>
        <w:t>Исходя из основной цели, задачами обучения математике являются:</w:t>
      </w:r>
    </w:p>
    <w:p w:rsidR="004D2304" w:rsidRPr="00F51B9B" w:rsidRDefault="004D2304" w:rsidP="009C0DB9">
      <w:pPr>
        <w:pStyle w:val="Style43"/>
        <w:widowControl/>
        <w:numPr>
          <w:ilvl w:val="0"/>
          <w:numId w:val="12"/>
        </w:numPr>
        <w:tabs>
          <w:tab w:val="left" w:pos="1022"/>
        </w:tabs>
        <w:spacing w:before="24" w:line="240" w:lineRule="auto"/>
        <w:ind w:firstLine="720"/>
        <w:rPr>
          <w:rStyle w:val="FontStyle152"/>
          <w:sz w:val="24"/>
          <w:szCs w:val="24"/>
        </w:rPr>
      </w:pPr>
      <w:r w:rsidRPr="00F51B9B">
        <w:rPr>
          <w:rStyle w:val="FontStyle152"/>
          <w:sz w:val="24"/>
          <w:szCs w:val="24"/>
        </w:rP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w:t>
      </w:r>
      <w:r w:rsidRPr="00F51B9B">
        <w:rPr>
          <w:rStyle w:val="FontStyle152"/>
          <w:sz w:val="24"/>
          <w:szCs w:val="24"/>
        </w:rPr>
        <w:lastRenderedPageBreak/>
        <w:t>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4D2304" w:rsidRPr="00F51B9B" w:rsidRDefault="004D2304" w:rsidP="009C0DB9">
      <w:pPr>
        <w:pStyle w:val="Style43"/>
        <w:widowControl/>
        <w:numPr>
          <w:ilvl w:val="0"/>
          <w:numId w:val="12"/>
        </w:numPr>
        <w:tabs>
          <w:tab w:val="left" w:pos="1022"/>
        </w:tabs>
        <w:spacing w:before="24" w:line="240" w:lineRule="auto"/>
        <w:ind w:firstLine="720"/>
        <w:rPr>
          <w:rStyle w:val="FontStyle152"/>
          <w:sz w:val="24"/>
          <w:szCs w:val="24"/>
        </w:rPr>
      </w:pPr>
      <w:r w:rsidRPr="00F51B9B">
        <w:rPr>
          <w:rStyle w:val="FontStyle152"/>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4D2304" w:rsidRPr="00F51B9B" w:rsidRDefault="004D2304" w:rsidP="009C0DB9">
      <w:pPr>
        <w:pStyle w:val="Style43"/>
        <w:widowControl/>
        <w:numPr>
          <w:ilvl w:val="0"/>
          <w:numId w:val="12"/>
        </w:numPr>
        <w:tabs>
          <w:tab w:val="left" w:pos="1022"/>
        </w:tabs>
        <w:spacing w:before="24" w:line="240" w:lineRule="auto"/>
        <w:ind w:firstLine="720"/>
        <w:rPr>
          <w:rStyle w:val="FontStyle152"/>
          <w:sz w:val="24"/>
          <w:szCs w:val="24"/>
        </w:rPr>
      </w:pPr>
      <w:r w:rsidRPr="00F51B9B">
        <w:rPr>
          <w:rStyle w:val="FontStyle152"/>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E60DB2" w:rsidRDefault="00E60DB2" w:rsidP="00E60DB2">
      <w:pPr>
        <w:pStyle w:val="Style53"/>
        <w:widowControl/>
        <w:spacing w:before="5"/>
        <w:ind w:right="5244"/>
        <w:rPr>
          <w:rStyle w:val="FontStyle143"/>
          <w:sz w:val="24"/>
          <w:szCs w:val="24"/>
        </w:rPr>
      </w:pPr>
    </w:p>
    <w:p w:rsidR="004D2304" w:rsidRPr="00F51B9B" w:rsidRDefault="004D2304" w:rsidP="00E60DB2">
      <w:pPr>
        <w:pStyle w:val="Style53"/>
        <w:widowControl/>
        <w:spacing w:before="5"/>
        <w:ind w:right="5244"/>
        <w:rPr>
          <w:rStyle w:val="FontStyle151"/>
          <w:sz w:val="24"/>
          <w:szCs w:val="24"/>
        </w:rPr>
      </w:pPr>
      <w:r w:rsidRPr="00F51B9B">
        <w:rPr>
          <w:rStyle w:val="FontStyle143"/>
          <w:sz w:val="24"/>
          <w:szCs w:val="24"/>
        </w:rPr>
        <w:t xml:space="preserve">Пропедевтика. </w:t>
      </w:r>
      <w:r w:rsidR="00CF5070">
        <w:rPr>
          <w:rStyle w:val="FontStyle151"/>
          <w:sz w:val="24"/>
          <w:szCs w:val="24"/>
        </w:rPr>
        <w:t xml:space="preserve">Свойства </w:t>
      </w:r>
      <w:r w:rsidRPr="00F51B9B">
        <w:rPr>
          <w:rStyle w:val="FontStyle151"/>
          <w:sz w:val="24"/>
          <w:szCs w:val="24"/>
        </w:rPr>
        <w:t>пр</w:t>
      </w:r>
      <w:r w:rsidR="00CF5070">
        <w:rPr>
          <w:rStyle w:val="FontStyle151"/>
          <w:sz w:val="24"/>
          <w:szCs w:val="24"/>
        </w:rPr>
        <w:t>е</w:t>
      </w:r>
      <w:r w:rsidR="00E60DB2">
        <w:rPr>
          <w:rStyle w:val="FontStyle151"/>
          <w:sz w:val="24"/>
          <w:szCs w:val="24"/>
        </w:rPr>
        <w:t>д</w:t>
      </w:r>
      <w:r w:rsidRPr="00F51B9B">
        <w:rPr>
          <w:rStyle w:val="FontStyle151"/>
          <w:sz w:val="24"/>
          <w:szCs w:val="24"/>
        </w:rPr>
        <w:t>метов</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4D2304" w:rsidRPr="00F51B9B" w:rsidRDefault="004D2304" w:rsidP="004D2304">
      <w:pPr>
        <w:pStyle w:val="Style53"/>
        <w:widowControl/>
        <w:ind w:left="720"/>
        <w:rPr>
          <w:rStyle w:val="FontStyle151"/>
          <w:sz w:val="24"/>
          <w:szCs w:val="24"/>
        </w:rPr>
      </w:pPr>
      <w:r w:rsidRPr="00F51B9B">
        <w:rPr>
          <w:rStyle w:val="FontStyle151"/>
          <w:sz w:val="24"/>
          <w:szCs w:val="24"/>
        </w:rPr>
        <w:t>Сравнение предметов</w:t>
      </w:r>
    </w:p>
    <w:p w:rsidR="004D2304" w:rsidRPr="00F51B9B" w:rsidRDefault="004D2304" w:rsidP="004D2304">
      <w:pPr>
        <w:pStyle w:val="Style23"/>
        <w:widowControl/>
        <w:spacing w:before="5" w:line="240" w:lineRule="auto"/>
        <w:ind w:left="715" w:firstLine="0"/>
        <w:jc w:val="left"/>
        <w:rPr>
          <w:rStyle w:val="FontStyle152"/>
          <w:sz w:val="24"/>
          <w:szCs w:val="24"/>
        </w:rPr>
      </w:pPr>
      <w:r w:rsidRPr="00F51B9B">
        <w:rPr>
          <w:rStyle w:val="FontStyle152"/>
          <w:sz w:val="24"/>
          <w:szCs w:val="24"/>
        </w:rPr>
        <w:t>Сравнение двух предметов, серии предметов.</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4D2304" w:rsidRPr="00F51B9B" w:rsidRDefault="004D2304" w:rsidP="004D2304">
      <w:pPr>
        <w:pStyle w:val="Style23"/>
        <w:widowControl/>
        <w:spacing w:before="67" w:line="240" w:lineRule="auto"/>
        <w:ind w:firstLine="710"/>
        <w:rPr>
          <w:rStyle w:val="FontStyle152"/>
          <w:sz w:val="24"/>
          <w:szCs w:val="24"/>
        </w:rPr>
      </w:pPr>
      <w:r w:rsidRPr="00F51B9B">
        <w:rPr>
          <w:rStyle w:val="FontStyle152"/>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4D2304" w:rsidRPr="00F51B9B" w:rsidRDefault="004D2304" w:rsidP="004D2304">
      <w:pPr>
        <w:pStyle w:val="Style23"/>
        <w:widowControl/>
        <w:spacing w:before="5" w:line="240" w:lineRule="auto"/>
        <w:rPr>
          <w:rStyle w:val="FontStyle152"/>
          <w:sz w:val="24"/>
          <w:szCs w:val="24"/>
        </w:rPr>
      </w:pPr>
      <w:r w:rsidRPr="00F51B9B">
        <w:rPr>
          <w:rStyle w:val="FontStyle152"/>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4D2304" w:rsidRPr="00F51B9B" w:rsidRDefault="004D2304" w:rsidP="004D2304">
      <w:pPr>
        <w:pStyle w:val="Style56"/>
        <w:widowControl/>
        <w:spacing w:before="5" w:line="240" w:lineRule="auto"/>
        <w:rPr>
          <w:rStyle w:val="FontStyle151"/>
          <w:sz w:val="24"/>
          <w:szCs w:val="24"/>
        </w:rPr>
      </w:pPr>
      <w:r w:rsidRPr="00F51B9B">
        <w:rPr>
          <w:rStyle w:val="FontStyle151"/>
          <w:sz w:val="24"/>
          <w:szCs w:val="24"/>
        </w:rPr>
        <w:t>Сравнение предметных совокупностей по количеству предметов, их составляющих</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Сравнение количества предметов одной совокупности до и после изменения количества предметов, ее составляющих.</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4D2304" w:rsidRPr="00F51B9B" w:rsidRDefault="004D2304" w:rsidP="004D2304">
      <w:pPr>
        <w:pStyle w:val="Style56"/>
        <w:widowControl/>
        <w:spacing w:line="240" w:lineRule="auto"/>
        <w:ind w:left="725" w:firstLine="0"/>
        <w:jc w:val="left"/>
        <w:rPr>
          <w:rStyle w:val="FontStyle151"/>
          <w:sz w:val="24"/>
          <w:szCs w:val="24"/>
        </w:rPr>
      </w:pPr>
      <w:r w:rsidRPr="00F51B9B">
        <w:rPr>
          <w:rStyle w:val="FontStyle151"/>
          <w:sz w:val="24"/>
          <w:szCs w:val="24"/>
        </w:rPr>
        <w:t>Сравнение объемов жидкостей, сыпучих веществ</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t>Сравнение объемов жидкостей, сыпучих веществ в одинаковых емкостях. Слова: больше, меньше, одинаково, равно, столько же.</w:t>
      </w:r>
    </w:p>
    <w:p w:rsidR="004D2304" w:rsidRPr="00F51B9B" w:rsidRDefault="004D2304" w:rsidP="004D2304">
      <w:pPr>
        <w:pStyle w:val="Style23"/>
        <w:widowControl/>
        <w:spacing w:line="240" w:lineRule="auto"/>
        <w:ind w:firstLine="710"/>
        <w:rPr>
          <w:rStyle w:val="FontStyle152"/>
          <w:sz w:val="24"/>
          <w:szCs w:val="24"/>
        </w:rPr>
      </w:pPr>
      <w:r w:rsidRPr="00F51B9B">
        <w:rPr>
          <w:rStyle w:val="FontStyle152"/>
          <w:sz w:val="24"/>
          <w:szCs w:val="24"/>
        </w:rPr>
        <w:t>Сравнение объемов жидкостей, сыпучего вещества в одной емкости до и после изменения объема.</w:t>
      </w:r>
    </w:p>
    <w:p w:rsidR="004D2304" w:rsidRPr="00F51B9B" w:rsidRDefault="004D2304" w:rsidP="004D2304">
      <w:pPr>
        <w:pStyle w:val="Style56"/>
        <w:widowControl/>
        <w:spacing w:line="240" w:lineRule="auto"/>
        <w:ind w:left="701" w:firstLine="0"/>
        <w:jc w:val="left"/>
        <w:rPr>
          <w:rStyle w:val="FontStyle151"/>
          <w:sz w:val="24"/>
          <w:szCs w:val="24"/>
        </w:rPr>
      </w:pPr>
      <w:r w:rsidRPr="00F51B9B">
        <w:rPr>
          <w:rStyle w:val="FontStyle151"/>
          <w:sz w:val="24"/>
          <w:szCs w:val="24"/>
        </w:rPr>
        <w:t>Положение предметов в пространстве, на плоскости</w:t>
      </w:r>
    </w:p>
    <w:p w:rsidR="004D2304" w:rsidRPr="00F51B9B" w:rsidRDefault="004D2304" w:rsidP="004D2304">
      <w:pPr>
        <w:pStyle w:val="Style23"/>
        <w:widowControl/>
        <w:spacing w:before="67" w:line="240" w:lineRule="auto"/>
        <w:ind w:firstLine="706"/>
        <w:rPr>
          <w:rStyle w:val="FontStyle152"/>
          <w:sz w:val="24"/>
          <w:szCs w:val="24"/>
        </w:rPr>
      </w:pPr>
      <w:r w:rsidRPr="00F51B9B">
        <w:rPr>
          <w:rStyle w:val="FontStyle152"/>
          <w:sz w:val="24"/>
          <w:szCs w:val="24"/>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w:t>
      </w:r>
      <w:r w:rsidRPr="00F51B9B">
        <w:rPr>
          <w:rStyle w:val="FontStyle152"/>
          <w:sz w:val="24"/>
          <w:szCs w:val="24"/>
        </w:rPr>
        <w:lastRenderedPageBreak/>
        <w:t>дальше, ближе, рядом, около, здесь, там, на, в, внутри, перед, за, над, под, напротив, между, в середине, в центре.</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lastRenderedPageBreak/>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4D2304" w:rsidRPr="00F51B9B" w:rsidRDefault="004D2304" w:rsidP="004D2304">
      <w:pPr>
        <w:pStyle w:val="Style53"/>
        <w:widowControl/>
        <w:spacing w:before="5"/>
        <w:ind w:left="701"/>
        <w:rPr>
          <w:rStyle w:val="FontStyle151"/>
          <w:sz w:val="24"/>
          <w:szCs w:val="24"/>
        </w:rPr>
      </w:pPr>
      <w:r w:rsidRPr="00F51B9B">
        <w:rPr>
          <w:rStyle w:val="FontStyle151"/>
          <w:sz w:val="24"/>
          <w:szCs w:val="24"/>
        </w:rPr>
        <w:t>Единицы измерения и их соотношения</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4D2304" w:rsidRPr="00F51B9B" w:rsidRDefault="004D2304" w:rsidP="004D2304">
      <w:pPr>
        <w:pStyle w:val="Style23"/>
        <w:widowControl/>
        <w:spacing w:before="5" w:line="240" w:lineRule="auto"/>
        <w:ind w:left="715" w:firstLine="0"/>
        <w:jc w:val="left"/>
        <w:rPr>
          <w:rStyle w:val="FontStyle152"/>
          <w:sz w:val="24"/>
          <w:szCs w:val="24"/>
        </w:rPr>
      </w:pPr>
      <w:r w:rsidRPr="00F51B9B">
        <w:rPr>
          <w:rStyle w:val="FontStyle152"/>
          <w:sz w:val="24"/>
          <w:szCs w:val="24"/>
        </w:rPr>
        <w:t>Сравнение по возрасту: молодой, старый, моложе, старше.</w:t>
      </w:r>
    </w:p>
    <w:p w:rsidR="004D2304" w:rsidRPr="00F51B9B" w:rsidRDefault="004D2304" w:rsidP="004D2304">
      <w:pPr>
        <w:pStyle w:val="Style53"/>
        <w:widowControl/>
        <w:ind w:left="696"/>
        <w:rPr>
          <w:rStyle w:val="FontStyle151"/>
          <w:sz w:val="24"/>
          <w:szCs w:val="24"/>
        </w:rPr>
      </w:pPr>
      <w:r w:rsidRPr="00F51B9B">
        <w:rPr>
          <w:rStyle w:val="FontStyle151"/>
          <w:sz w:val="24"/>
          <w:szCs w:val="24"/>
        </w:rPr>
        <w:t>Геометрический материал</w:t>
      </w:r>
    </w:p>
    <w:p w:rsidR="004D2304" w:rsidRPr="00F51B9B" w:rsidRDefault="004D2304" w:rsidP="004D2304">
      <w:pPr>
        <w:pStyle w:val="Style23"/>
        <w:widowControl/>
        <w:spacing w:before="5" w:line="240" w:lineRule="auto"/>
        <w:ind w:left="706" w:firstLine="0"/>
        <w:jc w:val="left"/>
        <w:rPr>
          <w:rStyle w:val="FontStyle152"/>
          <w:sz w:val="24"/>
          <w:szCs w:val="24"/>
        </w:rPr>
      </w:pPr>
      <w:r w:rsidRPr="00F51B9B">
        <w:rPr>
          <w:rStyle w:val="FontStyle152"/>
          <w:sz w:val="24"/>
          <w:szCs w:val="24"/>
        </w:rPr>
        <w:t>Круг, квадрат, прямоугольник, треугольник. Шар, куб, брус.</w:t>
      </w:r>
    </w:p>
    <w:p w:rsidR="004D2304" w:rsidRPr="00F51B9B" w:rsidRDefault="004D2304" w:rsidP="004D2304">
      <w:pPr>
        <w:pStyle w:val="Style23"/>
        <w:widowControl/>
        <w:spacing w:line="240" w:lineRule="auto"/>
        <w:ind w:firstLine="710"/>
        <w:rPr>
          <w:rStyle w:val="FontStyle152"/>
          <w:sz w:val="24"/>
          <w:szCs w:val="24"/>
        </w:rPr>
      </w:pPr>
      <w:r w:rsidRPr="00F51B9B">
        <w:rPr>
          <w:rStyle w:val="FontStyle143"/>
          <w:sz w:val="24"/>
          <w:szCs w:val="24"/>
        </w:rPr>
        <w:t xml:space="preserve">Нумерация. </w:t>
      </w:r>
      <w:r w:rsidRPr="00F51B9B">
        <w:rPr>
          <w:rStyle w:val="FontStyle152"/>
          <w:sz w:val="24"/>
          <w:szCs w:val="24"/>
        </w:rPr>
        <w:t>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43"/>
          <w:sz w:val="24"/>
          <w:szCs w:val="24"/>
        </w:rPr>
        <w:t xml:space="preserve">Единицы измерения и их соотношения. </w:t>
      </w:r>
      <w:r w:rsidRPr="00F51B9B">
        <w:rPr>
          <w:rStyle w:val="FontStyle152"/>
          <w:sz w:val="24"/>
          <w:szCs w:val="24"/>
        </w:rPr>
        <w:t>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4D2304" w:rsidRPr="00F51B9B" w:rsidRDefault="004D2304" w:rsidP="004D2304">
      <w:pPr>
        <w:pStyle w:val="Style23"/>
        <w:widowControl/>
        <w:spacing w:before="10" w:line="240" w:lineRule="auto"/>
        <w:ind w:firstLine="701"/>
        <w:rPr>
          <w:rStyle w:val="FontStyle152"/>
          <w:sz w:val="24"/>
          <w:szCs w:val="24"/>
        </w:rPr>
      </w:pPr>
      <w:r w:rsidRPr="00F51B9B">
        <w:rPr>
          <w:rStyle w:val="FontStyle143"/>
          <w:sz w:val="24"/>
          <w:szCs w:val="24"/>
        </w:rPr>
        <w:t xml:space="preserve">Арифметические действия. </w:t>
      </w:r>
      <w:r w:rsidRPr="00F51B9B">
        <w:rPr>
          <w:rStyle w:val="FontStyle152"/>
          <w:sz w:val="24"/>
          <w:szCs w:val="24"/>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43"/>
          <w:sz w:val="24"/>
          <w:szCs w:val="24"/>
        </w:rPr>
        <w:t xml:space="preserve">Арифметические задачи. </w:t>
      </w:r>
      <w:r w:rsidRPr="00F51B9B">
        <w:rPr>
          <w:rStyle w:val="FontStyle152"/>
          <w:sz w:val="24"/>
          <w:szCs w:val="24"/>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w:t>
      </w:r>
      <w:r w:rsidRPr="00F51B9B">
        <w:rPr>
          <w:rStyle w:val="FontStyle152"/>
          <w:spacing w:val="20"/>
          <w:sz w:val="24"/>
          <w:szCs w:val="24"/>
        </w:rPr>
        <w:t>(в)...»,</w:t>
      </w:r>
      <w:r w:rsidRPr="00F51B9B">
        <w:rPr>
          <w:rStyle w:val="FontStyle152"/>
          <w:sz w:val="24"/>
          <w:szCs w:val="24"/>
        </w:rPr>
        <w:t xml:space="preserve"> «меньше на </w:t>
      </w:r>
      <w:r w:rsidRPr="00F51B9B">
        <w:rPr>
          <w:rStyle w:val="FontStyle152"/>
          <w:spacing w:val="20"/>
          <w:sz w:val="24"/>
          <w:szCs w:val="24"/>
        </w:rPr>
        <w:t>(в)...».</w:t>
      </w:r>
      <w:r w:rsidRPr="00F51B9B">
        <w:rPr>
          <w:rStyle w:val="FontStyle152"/>
          <w:sz w:val="24"/>
          <w:szCs w:val="24"/>
        </w:rPr>
        <w:t xml:space="preserve"> Задачи на расчет стоимости (цена, количество, общая стоимость товара). Составные арифметические задачи, решаемые в два действия.</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43"/>
          <w:sz w:val="24"/>
          <w:szCs w:val="24"/>
        </w:rPr>
        <w:t xml:space="preserve">Геометрический материал. </w:t>
      </w:r>
      <w:r w:rsidRPr="00F51B9B">
        <w:rPr>
          <w:rStyle w:val="FontStyle152"/>
          <w:sz w:val="24"/>
          <w:szCs w:val="24"/>
        </w:rPr>
        <w:t>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4D2304" w:rsidRPr="00F51B9B" w:rsidRDefault="004D2304" w:rsidP="004D2304">
      <w:pPr>
        <w:pStyle w:val="Style23"/>
        <w:widowControl/>
        <w:spacing w:line="240" w:lineRule="auto"/>
        <w:ind w:firstLine="691"/>
        <w:rPr>
          <w:rStyle w:val="FontStyle152"/>
          <w:sz w:val="24"/>
          <w:szCs w:val="24"/>
        </w:rPr>
      </w:pPr>
      <w:r w:rsidRPr="00F51B9B">
        <w:rPr>
          <w:rStyle w:val="FontStyle152"/>
          <w:sz w:val="24"/>
          <w:szCs w:val="24"/>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2"/>
          <w:sz w:val="24"/>
          <w:szCs w:val="24"/>
        </w:rPr>
        <w:t>Измерение длины отрезка. Сложение и вычитание отрезков. Измерение отрезков ломаной и вычисление ее длины.</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Взаимное положение на плоскости геометрических фигур (пересечение, точки пересечения).</w:t>
      </w:r>
    </w:p>
    <w:p w:rsidR="004D2304" w:rsidRPr="00F51B9B" w:rsidRDefault="004D2304" w:rsidP="004D2304">
      <w:pPr>
        <w:pStyle w:val="Style23"/>
        <w:widowControl/>
        <w:spacing w:before="67" w:line="240" w:lineRule="auto"/>
        <w:ind w:firstLine="701"/>
        <w:rPr>
          <w:rStyle w:val="FontStyle152"/>
          <w:sz w:val="24"/>
          <w:szCs w:val="24"/>
        </w:rPr>
      </w:pPr>
      <w:r w:rsidRPr="00F51B9B">
        <w:rPr>
          <w:rStyle w:val="FontStyle152"/>
          <w:sz w:val="24"/>
          <w:szCs w:val="24"/>
        </w:rPr>
        <w:t>Геометрические формы в окружающем мире. Распознавание и называние: куб, шар.</w:t>
      </w:r>
    </w:p>
    <w:p w:rsidR="004D2304" w:rsidRPr="00F51B9B" w:rsidRDefault="004D2304" w:rsidP="009D1CFD">
      <w:pPr>
        <w:pStyle w:val="Style55"/>
        <w:widowControl/>
        <w:spacing w:line="240" w:lineRule="auto"/>
        <w:ind w:right="2074" w:firstLine="0"/>
      </w:pPr>
    </w:p>
    <w:p w:rsidR="00E60DB2" w:rsidRDefault="00E60DB2" w:rsidP="007A5537">
      <w:pPr>
        <w:pStyle w:val="Style55"/>
        <w:widowControl/>
        <w:spacing w:before="5" w:line="240" w:lineRule="auto"/>
        <w:ind w:right="2074" w:firstLine="0"/>
        <w:rPr>
          <w:rStyle w:val="FontStyle143"/>
          <w:sz w:val="24"/>
          <w:szCs w:val="24"/>
        </w:rPr>
      </w:pPr>
      <w:r>
        <w:rPr>
          <w:rStyle w:val="FontStyle143"/>
          <w:sz w:val="24"/>
          <w:szCs w:val="24"/>
        </w:rPr>
        <w:t>Мир природы и человека</w:t>
      </w:r>
    </w:p>
    <w:p w:rsidR="004D2304" w:rsidRPr="00F51B9B" w:rsidRDefault="004D2304" w:rsidP="007A5537">
      <w:pPr>
        <w:pStyle w:val="Style55"/>
        <w:widowControl/>
        <w:spacing w:before="5" w:line="240" w:lineRule="auto"/>
        <w:ind w:right="2074" w:firstLine="0"/>
        <w:rPr>
          <w:rStyle w:val="FontStyle143"/>
          <w:sz w:val="24"/>
          <w:szCs w:val="24"/>
        </w:rPr>
      </w:pPr>
      <w:r w:rsidRPr="00F51B9B">
        <w:rPr>
          <w:rStyle w:val="FontStyle143"/>
          <w:sz w:val="24"/>
          <w:szCs w:val="24"/>
        </w:rPr>
        <w:t>Пояснительная записка</w:t>
      </w:r>
    </w:p>
    <w:p w:rsidR="004D2304" w:rsidRPr="00F51B9B" w:rsidRDefault="004D2304" w:rsidP="004D2304">
      <w:pPr>
        <w:pStyle w:val="Style23"/>
        <w:widowControl/>
        <w:spacing w:before="115" w:line="240" w:lineRule="auto"/>
        <w:ind w:firstLine="701"/>
        <w:rPr>
          <w:rStyle w:val="FontStyle152"/>
          <w:sz w:val="24"/>
          <w:szCs w:val="24"/>
        </w:rPr>
      </w:pPr>
      <w:r w:rsidRPr="00F51B9B">
        <w:rPr>
          <w:rStyle w:val="FontStyle143"/>
          <w:sz w:val="24"/>
          <w:szCs w:val="24"/>
        </w:rPr>
        <w:lastRenderedPageBreak/>
        <w:t xml:space="preserve">Основная цель предмета </w:t>
      </w:r>
      <w:r w:rsidRPr="00F51B9B">
        <w:rPr>
          <w:rStyle w:val="FontStyle152"/>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4D2304" w:rsidRPr="00F51B9B" w:rsidRDefault="004D2304" w:rsidP="004D2304">
      <w:pPr>
        <w:pStyle w:val="Style23"/>
        <w:widowControl/>
        <w:spacing w:before="5" w:line="240" w:lineRule="auto"/>
        <w:ind w:firstLine="691"/>
        <w:rPr>
          <w:rStyle w:val="FontStyle152"/>
          <w:sz w:val="24"/>
          <w:szCs w:val="24"/>
        </w:rPr>
      </w:pPr>
      <w:r w:rsidRPr="00F51B9B">
        <w:rPr>
          <w:rStyle w:val="FontStyle152"/>
          <w:sz w:val="24"/>
          <w:szCs w:val="24"/>
        </w:rPr>
        <w:lastRenderedPageBreak/>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4D2304" w:rsidRPr="00F51B9B" w:rsidRDefault="004D2304" w:rsidP="004D2304">
      <w:pPr>
        <w:pStyle w:val="Style23"/>
        <w:widowControl/>
        <w:spacing w:before="5" w:line="240" w:lineRule="auto"/>
        <w:ind w:firstLine="715"/>
        <w:rPr>
          <w:rStyle w:val="FontStyle152"/>
          <w:sz w:val="24"/>
          <w:szCs w:val="24"/>
        </w:rPr>
      </w:pPr>
      <w:r w:rsidRPr="00F51B9B">
        <w:rPr>
          <w:rStyle w:val="FontStyle152"/>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2"/>
          <w:sz w:val="24"/>
          <w:szCs w:val="24"/>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4D2304" w:rsidRPr="00F51B9B" w:rsidRDefault="004D2304" w:rsidP="004D2304">
      <w:pPr>
        <w:pStyle w:val="Style23"/>
        <w:widowControl/>
        <w:tabs>
          <w:tab w:val="left" w:pos="1061"/>
        </w:tabs>
        <w:spacing w:line="240" w:lineRule="auto"/>
        <w:ind w:left="715" w:firstLine="0"/>
        <w:jc w:val="left"/>
        <w:rPr>
          <w:rStyle w:val="FontStyle152"/>
          <w:sz w:val="24"/>
          <w:szCs w:val="24"/>
        </w:rPr>
      </w:pPr>
      <w:r w:rsidRPr="00F51B9B">
        <w:rPr>
          <w:rStyle w:val="FontStyle152"/>
          <w:sz w:val="24"/>
          <w:szCs w:val="24"/>
        </w:rPr>
        <w:t>—</w:t>
      </w:r>
      <w:r w:rsidRPr="00F51B9B">
        <w:rPr>
          <w:rStyle w:val="FontStyle152"/>
          <w:sz w:val="24"/>
          <w:szCs w:val="24"/>
        </w:rPr>
        <w:tab/>
        <w:t>полисенсорности восприятия объектов;</w:t>
      </w:r>
    </w:p>
    <w:p w:rsidR="004D2304" w:rsidRPr="00F51B9B" w:rsidRDefault="004D2304" w:rsidP="004D2304">
      <w:pPr>
        <w:pStyle w:val="Style23"/>
        <w:widowControl/>
        <w:tabs>
          <w:tab w:val="left" w:pos="1056"/>
        </w:tabs>
        <w:spacing w:before="5" w:line="240" w:lineRule="auto"/>
        <w:ind w:firstLine="710"/>
        <w:rPr>
          <w:rStyle w:val="FontStyle152"/>
          <w:sz w:val="24"/>
          <w:szCs w:val="24"/>
        </w:rPr>
      </w:pPr>
      <w:r w:rsidRPr="00F51B9B">
        <w:rPr>
          <w:rStyle w:val="FontStyle152"/>
          <w:sz w:val="24"/>
          <w:szCs w:val="24"/>
        </w:rPr>
        <w:t>—</w:t>
      </w:r>
      <w:r w:rsidRPr="00F51B9B">
        <w:rPr>
          <w:rStyle w:val="FontStyle152"/>
          <w:sz w:val="24"/>
          <w:szCs w:val="24"/>
        </w:rPr>
        <w:tab/>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4D2304" w:rsidRPr="00F51B9B" w:rsidRDefault="004D2304" w:rsidP="009C0DB9">
      <w:pPr>
        <w:pStyle w:val="Style23"/>
        <w:widowControl/>
        <w:numPr>
          <w:ilvl w:val="0"/>
          <w:numId w:val="13"/>
        </w:numPr>
        <w:tabs>
          <w:tab w:val="left" w:pos="1051"/>
        </w:tabs>
        <w:spacing w:before="67" w:line="240" w:lineRule="auto"/>
        <w:ind w:firstLine="715"/>
        <w:rPr>
          <w:rStyle w:val="FontStyle152"/>
          <w:sz w:val="24"/>
          <w:szCs w:val="24"/>
        </w:rPr>
      </w:pPr>
      <w:r w:rsidRPr="00F51B9B">
        <w:rPr>
          <w:rStyle w:val="FontStyle152"/>
          <w:sz w:val="24"/>
          <w:szCs w:val="24"/>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4D2304" w:rsidRPr="00F51B9B" w:rsidRDefault="004D2304" w:rsidP="009C0DB9">
      <w:pPr>
        <w:pStyle w:val="Style23"/>
        <w:widowControl/>
        <w:numPr>
          <w:ilvl w:val="0"/>
          <w:numId w:val="13"/>
        </w:numPr>
        <w:tabs>
          <w:tab w:val="left" w:pos="1051"/>
        </w:tabs>
        <w:spacing w:before="5" w:line="240" w:lineRule="auto"/>
        <w:ind w:firstLine="715"/>
        <w:rPr>
          <w:rStyle w:val="FontStyle152"/>
          <w:sz w:val="24"/>
          <w:szCs w:val="24"/>
        </w:rPr>
      </w:pPr>
      <w:r w:rsidRPr="00F51B9B">
        <w:rPr>
          <w:rStyle w:val="FontStyle152"/>
          <w:sz w:val="24"/>
          <w:szCs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4D2304" w:rsidRPr="00F51B9B" w:rsidRDefault="004D2304" w:rsidP="009C0DB9">
      <w:pPr>
        <w:pStyle w:val="Style23"/>
        <w:widowControl/>
        <w:numPr>
          <w:ilvl w:val="0"/>
          <w:numId w:val="13"/>
        </w:numPr>
        <w:tabs>
          <w:tab w:val="left" w:pos="1051"/>
        </w:tabs>
        <w:spacing w:line="240" w:lineRule="auto"/>
        <w:ind w:firstLine="715"/>
        <w:rPr>
          <w:rStyle w:val="FontStyle152"/>
          <w:sz w:val="24"/>
          <w:szCs w:val="24"/>
        </w:rPr>
      </w:pPr>
      <w:r w:rsidRPr="00F51B9B">
        <w:rPr>
          <w:rStyle w:val="FontStyle152"/>
          <w:sz w:val="24"/>
          <w:szCs w:val="24"/>
        </w:rPr>
        <w:t>постепенного усложнения содержания предмета: расширение характеристик предмета познания, преемственность изучаемых тем.</w:t>
      </w:r>
    </w:p>
    <w:p w:rsidR="004D2304" w:rsidRPr="00F51B9B" w:rsidRDefault="004D2304" w:rsidP="004D2304">
      <w:pPr>
        <w:pStyle w:val="Style23"/>
        <w:widowControl/>
        <w:spacing w:before="5" w:line="240" w:lineRule="auto"/>
        <w:ind w:firstLine="715"/>
        <w:rPr>
          <w:rStyle w:val="FontStyle152"/>
          <w:sz w:val="24"/>
          <w:szCs w:val="24"/>
        </w:rPr>
      </w:pPr>
      <w:r w:rsidRPr="00F51B9B">
        <w:rPr>
          <w:rStyle w:val="FontStyle152"/>
          <w:sz w:val="24"/>
          <w:szCs w:val="24"/>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Структура курса представлена следующими разделами: «Сезонные изменения» , «Неживая природа», «Живая природа (в том числе человек)», «Безопасное поведение».</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4D2304" w:rsidRPr="00F51B9B" w:rsidRDefault="004D2304" w:rsidP="004D2304">
      <w:pPr>
        <w:pStyle w:val="Style31"/>
        <w:widowControl/>
        <w:spacing w:before="14" w:line="240" w:lineRule="auto"/>
        <w:ind w:left="3763"/>
        <w:jc w:val="left"/>
        <w:rPr>
          <w:rStyle w:val="FontStyle153"/>
          <w:sz w:val="24"/>
          <w:szCs w:val="24"/>
          <w:u w:val="single"/>
        </w:rPr>
      </w:pPr>
      <w:r w:rsidRPr="00F51B9B">
        <w:rPr>
          <w:rStyle w:val="FontStyle153"/>
          <w:sz w:val="24"/>
          <w:szCs w:val="24"/>
          <w:u w:val="single"/>
        </w:rPr>
        <w:t>Сезонные изменения</w:t>
      </w:r>
    </w:p>
    <w:p w:rsidR="004D2304" w:rsidRPr="00F51B9B" w:rsidRDefault="004D2304" w:rsidP="004D2304">
      <w:pPr>
        <w:pStyle w:val="Style23"/>
        <w:widowControl/>
        <w:spacing w:line="240" w:lineRule="auto"/>
        <w:ind w:firstLine="701"/>
        <w:rPr>
          <w:rStyle w:val="FontStyle152"/>
          <w:sz w:val="24"/>
          <w:szCs w:val="24"/>
        </w:rPr>
      </w:pPr>
      <w:r w:rsidRPr="00F51B9B">
        <w:rPr>
          <w:rStyle w:val="FontStyle151"/>
          <w:sz w:val="24"/>
          <w:szCs w:val="24"/>
        </w:rPr>
        <w:t xml:space="preserve">Временные изменения. </w:t>
      </w:r>
      <w:r w:rsidRPr="00F51B9B">
        <w:rPr>
          <w:rStyle w:val="FontStyle152"/>
          <w:sz w:val="24"/>
          <w:szCs w:val="24"/>
        </w:rPr>
        <w:t>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4D2304" w:rsidRPr="00F51B9B" w:rsidRDefault="004D2304" w:rsidP="004D2304">
      <w:pPr>
        <w:pStyle w:val="Style23"/>
        <w:widowControl/>
        <w:spacing w:before="67" w:line="240" w:lineRule="auto"/>
        <w:ind w:firstLine="696"/>
        <w:rPr>
          <w:rStyle w:val="FontStyle152"/>
          <w:sz w:val="24"/>
          <w:szCs w:val="24"/>
        </w:rPr>
      </w:pPr>
      <w:r w:rsidRPr="00F51B9B">
        <w:rPr>
          <w:rStyle w:val="FontStyle151"/>
          <w:sz w:val="24"/>
          <w:szCs w:val="24"/>
        </w:rPr>
        <w:t xml:space="preserve">Времена года: </w:t>
      </w:r>
      <w:r w:rsidRPr="00F51B9B">
        <w:rPr>
          <w:rStyle w:val="FontStyle152"/>
          <w:sz w:val="24"/>
          <w:szCs w:val="24"/>
        </w:rPr>
        <w:t>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lastRenderedPageBreak/>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4D2304" w:rsidRPr="00F51B9B" w:rsidRDefault="004D2304" w:rsidP="004D2304">
      <w:pPr>
        <w:pStyle w:val="Style31"/>
        <w:widowControl/>
        <w:spacing w:before="14" w:line="240" w:lineRule="auto"/>
        <w:ind w:left="720"/>
        <w:jc w:val="left"/>
        <w:rPr>
          <w:rStyle w:val="FontStyle153"/>
          <w:sz w:val="24"/>
          <w:szCs w:val="24"/>
        </w:rPr>
      </w:pPr>
      <w:r w:rsidRPr="00F51B9B">
        <w:rPr>
          <w:rStyle w:val="FontStyle153"/>
          <w:sz w:val="24"/>
          <w:szCs w:val="24"/>
        </w:rPr>
        <w:t>Сезонные изменения в неживой природе</w:t>
      </w:r>
    </w:p>
    <w:p w:rsidR="004D2304" w:rsidRPr="00F51B9B" w:rsidRDefault="004D2304" w:rsidP="004D2304">
      <w:pPr>
        <w:pStyle w:val="Style23"/>
        <w:widowControl/>
        <w:spacing w:line="240" w:lineRule="auto"/>
        <w:ind w:firstLine="773"/>
        <w:rPr>
          <w:rStyle w:val="FontStyle152"/>
          <w:sz w:val="24"/>
          <w:szCs w:val="24"/>
        </w:rPr>
      </w:pPr>
      <w:r w:rsidRPr="00F51B9B">
        <w:rPr>
          <w:rStyle w:val="FontStyle152"/>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w:t>
      </w:r>
      <w:r w:rsidRPr="00F51B9B">
        <w:rPr>
          <w:rStyle w:val="FontStyle152"/>
          <w:sz w:val="24"/>
          <w:szCs w:val="24"/>
        </w:rPr>
        <w:softHyphen/>
        <w:t>ки).</w:t>
      </w:r>
    </w:p>
    <w:p w:rsidR="004D2304" w:rsidRPr="00F51B9B" w:rsidRDefault="004D2304" w:rsidP="004D2304">
      <w:pPr>
        <w:pStyle w:val="Style23"/>
        <w:widowControl/>
        <w:spacing w:line="240" w:lineRule="auto"/>
        <w:ind w:firstLine="715"/>
        <w:rPr>
          <w:rStyle w:val="FontStyle152"/>
          <w:sz w:val="24"/>
          <w:szCs w:val="24"/>
        </w:rPr>
      </w:pPr>
      <w:r w:rsidRPr="00F51B9B">
        <w:rPr>
          <w:rStyle w:val="FontStyle152"/>
          <w:sz w:val="24"/>
          <w:szCs w:val="24"/>
        </w:rPr>
        <w:t>Солнце и изменения в неживой и живой природе. Долгота дня зимой и летом.</w:t>
      </w:r>
    </w:p>
    <w:p w:rsidR="004D2304" w:rsidRPr="00F51B9B" w:rsidRDefault="004D2304" w:rsidP="004D2304">
      <w:pPr>
        <w:pStyle w:val="Style31"/>
        <w:widowControl/>
        <w:spacing w:before="14" w:line="240" w:lineRule="auto"/>
        <w:ind w:left="696"/>
        <w:jc w:val="left"/>
        <w:rPr>
          <w:rStyle w:val="FontStyle153"/>
          <w:sz w:val="24"/>
          <w:szCs w:val="24"/>
        </w:rPr>
      </w:pPr>
      <w:r w:rsidRPr="00F51B9B">
        <w:rPr>
          <w:rStyle w:val="FontStyle153"/>
          <w:sz w:val="24"/>
          <w:szCs w:val="24"/>
        </w:rPr>
        <w:t>Растения и животные в разное время года</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4D2304" w:rsidRPr="00F51B9B" w:rsidRDefault="004D2304" w:rsidP="004D2304">
      <w:pPr>
        <w:pStyle w:val="Style23"/>
        <w:widowControl/>
        <w:spacing w:line="240" w:lineRule="auto"/>
        <w:ind w:firstLine="715"/>
        <w:rPr>
          <w:rStyle w:val="FontStyle152"/>
          <w:sz w:val="24"/>
          <w:szCs w:val="24"/>
        </w:rPr>
      </w:pPr>
      <w:r w:rsidRPr="00F51B9B">
        <w:rPr>
          <w:rStyle w:val="FontStyle152"/>
          <w:sz w:val="24"/>
          <w:szCs w:val="24"/>
        </w:rPr>
        <w:t>Сад, огород. Поле, лес в разное время года. Домашние и дикие животные в разное время года.</w:t>
      </w:r>
    </w:p>
    <w:p w:rsidR="004D2304" w:rsidRPr="00F51B9B" w:rsidRDefault="004D2304" w:rsidP="004D2304">
      <w:pPr>
        <w:pStyle w:val="Style31"/>
        <w:widowControl/>
        <w:spacing w:before="14" w:line="240" w:lineRule="auto"/>
        <w:ind w:left="720"/>
        <w:jc w:val="left"/>
        <w:rPr>
          <w:rStyle w:val="FontStyle153"/>
          <w:sz w:val="24"/>
          <w:szCs w:val="24"/>
        </w:rPr>
      </w:pPr>
      <w:r w:rsidRPr="00F51B9B">
        <w:rPr>
          <w:rStyle w:val="FontStyle153"/>
          <w:sz w:val="24"/>
          <w:szCs w:val="24"/>
        </w:rPr>
        <w:t>Одежда людей, игры детей, труд людей в разное время года</w:t>
      </w:r>
    </w:p>
    <w:p w:rsidR="004D2304" w:rsidRPr="00F51B9B" w:rsidRDefault="004D2304" w:rsidP="004D2304">
      <w:pPr>
        <w:pStyle w:val="Style23"/>
        <w:widowControl/>
        <w:spacing w:before="67" w:line="240" w:lineRule="auto"/>
        <w:ind w:firstLine="710"/>
        <w:rPr>
          <w:rStyle w:val="FontStyle152"/>
          <w:sz w:val="24"/>
          <w:szCs w:val="24"/>
        </w:rPr>
      </w:pPr>
      <w:r w:rsidRPr="00F51B9B">
        <w:rPr>
          <w:rStyle w:val="FontStyle152"/>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4D2304" w:rsidRPr="00F51B9B" w:rsidRDefault="004D2304" w:rsidP="004D2304">
      <w:pPr>
        <w:pStyle w:val="Style23"/>
        <w:widowControl/>
        <w:spacing w:line="240" w:lineRule="auto"/>
        <w:ind w:left="710" w:firstLine="0"/>
        <w:jc w:val="left"/>
        <w:rPr>
          <w:rStyle w:val="FontStyle152"/>
          <w:sz w:val="24"/>
          <w:szCs w:val="24"/>
        </w:rPr>
      </w:pPr>
      <w:r w:rsidRPr="00F51B9B">
        <w:rPr>
          <w:rStyle w:val="FontStyle152"/>
          <w:sz w:val="24"/>
          <w:szCs w:val="24"/>
        </w:rPr>
        <w:t>Игры детей в разные сезоны года.</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4D2304" w:rsidRPr="00F51B9B" w:rsidRDefault="004D2304" w:rsidP="004D2304">
      <w:pPr>
        <w:pStyle w:val="Style31"/>
        <w:widowControl/>
        <w:spacing w:before="14" w:line="240" w:lineRule="auto"/>
        <w:ind w:left="3902"/>
        <w:jc w:val="left"/>
        <w:rPr>
          <w:rStyle w:val="FontStyle153"/>
          <w:sz w:val="24"/>
          <w:szCs w:val="24"/>
          <w:u w:val="single"/>
        </w:rPr>
      </w:pPr>
      <w:r w:rsidRPr="00F51B9B">
        <w:rPr>
          <w:rStyle w:val="FontStyle153"/>
          <w:sz w:val="24"/>
          <w:szCs w:val="24"/>
          <w:u w:val="single"/>
        </w:rPr>
        <w:t>Неживая природа</w:t>
      </w:r>
    </w:p>
    <w:p w:rsidR="004D2304" w:rsidRPr="00F51B9B" w:rsidRDefault="004D2304" w:rsidP="004D2304">
      <w:pPr>
        <w:pStyle w:val="Style23"/>
        <w:widowControl/>
        <w:spacing w:line="240" w:lineRule="auto"/>
        <w:ind w:firstLine="725"/>
        <w:rPr>
          <w:rStyle w:val="FontStyle152"/>
          <w:sz w:val="24"/>
          <w:szCs w:val="24"/>
        </w:rPr>
      </w:pPr>
      <w:r w:rsidRPr="00F51B9B">
        <w:rPr>
          <w:rStyle w:val="FontStyle151"/>
          <w:sz w:val="24"/>
          <w:szCs w:val="24"/>
        </w:rPr>
        <w:t xml:space="preserve">Солнце, облака, луна, звезды. Воздух. Земля: песок, глина, камни. Почва. Вода. </w:t>
      </w:r>
      <w:r w:rsidRPr="00F51B9B">
        <w:rPr>
          <w:rStyle w:val="FontStyle152"/>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4D2304" w:rsidRPr="00F51B9B" w:rsidRDefault="004D2304" w:rsidP="004D2304">
      <w:pPr>
        <w:pStyle w:val="Style31"/>
        <w:widowControl/>
        <w:spacing w:before="14" w:line="240" w:lineRule="auto"/>
        <w:ind w:left="4066"/>
        <w:jc w:val="left"/>
        <w:rPr>
          <w:rStyle w:val="FontStyle153"/>
          <w:sz w:val="24"/>
          <w:szCs w:val="24"/>
          <w:u w:val="single"/>
        </w:rPr>
      </w:pPr>
      <w:r w:rsidRPr="00F51B9B">
        <w:rPr>
          <w:rStyle w:val="FontStyle153"/>
          <w:sz w:val="24"/>
          <w:szCs w:val="24"/>
          <w:u w:val="single"/>
        </w:rPr>
        <w:t>Живая природа</w:t>
      </w:r>
    </w:p>
    <w:p w:rsidR="004D2304" w:rsidRPr="00F51B9B" w:rsidRDefault="004D2304" w:rsidP="004D2304">
      <w:pPr>
        <w:pStyle w:val="Style31"/>
        <w:widowControl/>
        <w:spacing w:before="5" w:line="240" w:lineRule="auto"/>
        <w:ind w:left="701"/>
        <w:jc w:val="left"/>
        <w:rPr>
          <w:rStyle w:val="FontStyle153"/>
          <w:sz w:val="24"/>
          <w:szCs w:val="24"/>
        </w:rPr>
      </w:pPr>
      <w:r w:rsidRPr="00F51B9B">
        <w:rPr>
          <w:rStyle w:val="FontStyle153"/>
          <w:sz w:val="24"/>
          <w:szCs w:val="24"/>
        </w:rPr>
        <w:t>Растения</w:t>
      </w:r>
    </w:p>
    <w:p w:rsidR="004D2304" w:rsidRPr="00F51B9B" w:rsidRDefault="004D2304" w:rsidP="004D2304">
      <w:pPr>
        <w:pStyle w:val="Style23"/>
        <w:widowControl/>
        <w:spacing w:line="240" w:lineRule="auto"/>
        <w:ind w:firstLine="691"/>
        <w:rPr>
          <w:rStyle w:val="FontStyle152"/>
          <w:sz w:val="24"/>
          <w:szCs w:val="24"/>
        </w:rPr>
      </w:pPr>
      <w:r w:rsidRPr="00F51B9B">
        <w:rPr>
          <w:rStyle w:val="FontStyle151"/>
          <w:sz w:val="24"/>
          <w:szCs w:val="24"/>
        </w:rPr>
        <w:t xml:space="preserve">Растения культурные. </w:t>
      </w:r>
      <w:r w:rsidRPr="00F51B9B">
        <w:rPr>
          <w:rStyle w:val="FontStyle152"/>
          <w:sz w:val="24"/>
          <w:szCs w:val="24"/>
        </w:rPr>
        <w:t>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1"/>
          <w:sz w:val="24"/>
          <w:szCs w:val="24"/>
        </w:rPr>
        <w:t xml:space="preserve">Растения комнатные. </w:t>
      </w:r>
      <w:r w:rsidRPr="00F51B9B">
        <w:rPr>
          <w:rStyle w:val="FontStyle152"/>
          <w:sz w:val="24"/>
          <w:szCs w:val="24"/>
        </w:rPr>
        <w:t xml:space="preserve">Название. Внешнее строение (корень, стебель, лист). Уход. </w:t>
      </w:r>
      <w:r w:rsidRPr="00F51B9B">
        <w:rPr>
          <w:rStyle w:val="FontStyle151"/>
          <w:sz w:val="24"/>
          <w:szCs w:val="24"/>
        </w:rPr>
        <w:t xml:space="preserve">Растения дикорастущие. </w:t>
      </w:r>
      <w:r w:rsidRPr="00F51B9B">
        <w:rPr>
          <w:rStyle w:val="FontStyle152"/>
          <w:sz w:val="24"/>
          <w:szCs w:val="24"/>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4D2304" w:rsidRPr="00F51B9B" w:rsidRDefault="004D2304" w:rsidP="004D2304">
      <w:pPr>
        <w:pStyle w:val="Style31"/>
        <w:widowControl/>
        <w:spacing w:before="14" w:line="240" w:lineRule="auto"/>
        <w:ind w:left="701"/>
        <w:jc w:val="left"/>
        <w:rPr>
          <w:rStyle w:val="FontStyle153"/>
          <w:sz w:val="24"/>
          <w:szCs w:val="24"/>
        </w:rPr>
      </w:pPr>
      <w:r w:rsidRPr="00F51B9B">
        <w:rPr>
          <w:rStyle w:val="FontStyle153"/>
          <w:sz w:val="24"/>
          <w:szCs w:val="24"/>
        </w:rPr>
        <w:t>Грибы</w:t>
      </w:r>
    </w:p>
    <w:p w:rsidR="004D2304" w:rsidRPr="00F51B9B" w:rsidRDefault="004D2304" w:rsidP="004D2304">
      <w:pPr>
        <w:pStyle w:val="Style23"/>
        <w:widowControl/>
        <w:spacing w:line="240" w:lineRule="auto"/>
        <w:ind w:firstLine="701"/>
        <w:rPr>
          <w:rStyle w:val="FontStyle152"/>
          <w:sz w:val="24"/>
          <w:szCs w:val="24"/>
        </w:rPr>
      </w:pPr>
      <w:r w:rsidRPr="00F51B9B">
        <w:rPr>
          <w:rStyle w:val="FontStyle152"/>
          <w:sz w:val="24"/>
          <w:szCs w:val="24"/>
        </w:rPr>
        <w:t>Шляпочные грибы: съедобные и не съедобные. Название. Место произрастания. Внешний вид. Значение в природе. Использование человеком.</w:t>
      </w:r>
    </w:p>
    <w:p w:rsidR="004D2304" w:rsidRPr="00F51B9B" w:rsidRDefault="004D2304" w:rsidP="004D2304">
      <w:pPr>
        <w:pStyle w:val="Style31"/>
        <w:widowControl/>
        <w:spacing w:before="10" w:line="240" w:lineRule="auto"/>
        <w:ind w:left="691"/>
        <w:jc w:val="left"/>
        <w:rPr>
          <w:rStyle w:val="FontStyle153"/>
          <w:sz w:val="24"/>
          <w:szCs w:val="24"/>
        </w:rPr>
      </w:pPr>
      <w:r w:rsidRPr="00F51B9B">
        <w:rPr>
          <w:rStyle w:val="FontStyle153"/>
          <w:sz w:val="24"/>
          <w:szCs w:val="24"/>
        </w:rPr>
        <w:t>Животные</w:t>
      </w:r>
    </w:p>
    <w:p w:rsidR="004D2304" w:rsidRPr="00F51B9B" w:rsidRDefault="004D2304" w:rsidP="004D2304">
      <w:pPr>
        <w:pStyle w:val="Style23"/>
        <w:widowControl/>
        <w:spacing w:before="67" w:line="240" w:lineRule="auto"/>
        <w:ind w:firstLine="677"/>
        <w:rPr>
          <w:rStyle w:val="FontStyle152"/>
          <w:sz w:val="24"/>
          <w:szCs w:val="24"/>
        </w:rPr>
      </w:pPr>
      <w:r w:rsidRPr="00F51B9B">
        <w:rPr>
          <w:rStyle w:val="FontStyle151"/>
          <w:sz w:val="24"/>
          <w:szCs w:val="24"/>
        </w:rPr>
        <w:t xml:space="preserve">Животные домашние. </w:t>
      </w:r>
      <w:r w:rsidRPr="00F51B9B">
        <w:rPr>
          <w:rStyle w:val="FontStyle152"/>
          <w:sz w:val="24"/>
          <w:szCs w:val="24"/>
        </w:rPr>
        <w:t>Звери. Птицы. Названия. Внешнее строение: части тела. Условия обитания, чем кормятся сами животные, чем кормят их люди. Место в жизни че</w:t>
      </w:r>
      <w:r w:rsidRPr="00F51B9B">
        <w:rPr>
          <w:rStyle w:val="FontStyle152"/>
          <w:sz w:val="24"/>
          <w:szCs w:val="24"/>
        </w:rPr>
        <w:lastRenderedPageBreak/>
        <w:t>ловека (для чего содержат животное), забота и уход за животным. Скотный двор, птичник, ферма.</w:t>
      </w:r>
    </w:p>
    <w:p w:rsidR="004D2304" w:rsidRPr="00F51B9B" w:rsidRDefault="004D2304" w:rsidP="004D2304">
      <w:pPr>
        <w:pStyle w:val="Style23"/>
        <w:widowControl/>
        <w:spacing w:before="5" w:line="240" w:lineRule="auto"/>
        <w:ind w:firstLine="682"/>
        <w:rPr>
          <w:rStyle w:val="FontStyle152"/>
          <w:sz w:val="24"/>
          <w:szCs w:val="24"/>
        </w:rPr>
      </w:pPr>
      <w:r w:rsidRPr="00F51B9B">
        <w:rPr>
          <w:rStyle w:val="FontStyle151"/>
          <w:sz w:val="24"/>
          <w:szCs w:val="24"/>
        </w:rPr>
        <w:t xml:space="preserve">Животные дикие. </w:t>
      </w:r>
      <w:r w:rsidRPr="00F51B9B">
        <w:rPr>
          <w:rStyle w:val="FontStyle152"/>
          <w:sz w:val="24"/>
          <w:szCs w:val="24"/>
        </w:rP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4D2304" w:rsidRPr="00F51B9B" w:rsidRDefault="004D2304" w:rsidP="004D2304">
      <w:pPr>
        <w:pStyle w:val="Style23"/>
        <w:widowControl/>
        <w:spacing w:before="5" w:line="240" w:lineRule="auto"/>
        <w:ind w:firstLine="715"/>
        <w:rPr>
          <w:rStyle w:val="FontStyle152"/>
          <w:sz w:val="24"/>
          <w:szCs w:val="24"/>
        </w:rPr>
      </w:pPr>
      <w:r w:rsidRPr="00F51B9B">
        <w:rPr>
          <w:rStyle w:val="FontStyle151"/>
          <w:sz w:val="24"/>
          <w:szCs w:val="24"/>
        </w:rPr>
        <w:t xml:space="preserve">Охрана природы: </w:t>
      </w:r>
      <w:r w:rsidRPr="00F51B9B">
        <w:rPr>
          <w:rStyle w:val="FontStyle152"/>
          <w:sz w:val="24"/>
          <w:szCs w:val="24"/>
        </w:rP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4D2304" w:rsidRPr="00F51B9B" w:rsidRDefault="004D2304" w:rsidP="004D2304">
      <w:pPr>
        <w:pStyle w:val="Style31"/>
        <w:widowControl/>
        <w:spacing w:before="10" w:line="240" w:lineRule="auto"/>
        <w:ind w:left="739"/>
        <w:jc w:val="left"/>
        <w:rPr>
          <w:rStyle w:val="FontStyle153"/>
          <w:sz w:val="24"/>
          <w:szCs w:val="24"/>
        </w:rPr>
      </w:pPr>
      <w:r w:rsidRPr="00F51B9B">
        <w:rPr>
          <w:rStyle w:val="FontStyle153"/>
          <w:sz w:val="24"/>
          <w:szCs w:val="24"/>
        </w:rPr>
        <w:t>Человек</w:t>
      </w:r>
    </w:p>
    <w:p w:rsidR="004D2304" w:rsidRPr="00F51B9B" w:rsidRDefault="004D2304" w:rsidP="004D2304">
      <w:pPr>
        <w:pStyle w:val="Style23"/>
        <w:widowControl/>
        <w:spacing w:line="240" w:lineRule="auto"/>
        <w:ind w:firstLine="701"/>
        <w:rPr>
          <w:rStyle w:val="FontStyle152"/>
          <w:sz w:val="24"/>
          <w:szCs w:val="24"/>
        </w:rPr>
      </w:pPr>
      <w:r w:rsidRPr="00F51B9B">
        <w:rPr>
          <w:rStyle w:val="FontStyle152"/>
          <w:sz w:val="24"/>
          <w:szCs w:val="24"/>
        </w:rPr>
        <w:t>Мальчик и девочка. Возрастные группы (малыш, школьник, молодой человек, взрослый, пожилой).</w:t>
      </w:r>
    </w:p>
    <w:p w:rsidR="004D2304" w:rsidRPr="00F51B9B" w:rsidRDefault="004D2304" w:rsidP="004D2304">
      <w:pPr>
        <w:pStyle w:val="Style23"/>
        <w:widowControl/>
        <w:spacing w:before="5" w:line="240" w:lineRule="auto"/>
        <w:ind w:firstLine="778"/>
        <w:rPr>
          <w:rStyle w:val="FontStyle152"/>
          <w:sz w:val="24"/>
          <w:szCs w:val="24"/>
        </w:rPr>
      </w:pPr>
      <w:r w:rsidRPr="00F51B9B">
        <w:rPr>
          <w:rStyle w:val="FontStyle152"/>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52"/>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4D2304" w:rsidRPr="00F51B9B" w:rsidRDefault="004D2304" w:rsidP="004D2304">
      <w:pPr>
        <w:pStyle w:val="Style23"/>
        <w:widowControl/>
        <w:spacing w:line="240" w:lineRule="auto"/>
        <w:ind w:firstLine="701"/>
        <w:rPr>
          <w:rStyle w:val="FontStyle152"/>
          <w:sz w:val="24"/>
          <w:szCs w:val="24"/>
        </w:rPr>
      </w:pPr>
      <w:r w:rsidRPr="00F51B9B">
        <w:rPr>
          <w:rStyle w:val="FontStyle152"/>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4D2304" w:rsidRPr="00F51B9B" w:rsidRDefault="004D2304" w:rsidP="004D2304">
      <w:pPr>
        <w:pStyle w:val="Style26"/>
        <w:widowControl/>
        <w:spacing w:before="10" w:line="240" w:lineRule="auto"/>
        <w:ind w:left="3653"/>
        <w:jc w:val="left"/>
        <w:rPr>
          <w:rStyle w:val="FontStyle143"/>
          <w:sz w:val="24"/>
          <w:szCs w:val="24"/>
          <w:u w:val="single"/>
        </w:rPr>
      </w:pPr>
      <w:r w:rsidRPr="00F51B9B">
        <w:rPr>
          <w:rStyle w:val="FontStyle143"/>
          <w:sz w:val="24"/>
          <w:szCs w:val="24"/>
          <w:u w:val="single"/>
        </w:rPr>
        <w:t>Безопасное поведение</w:t>
      </w:r>
    </w:p>
    <w:p w:rsidR="004D2304" w:rsidRPr="00F51B9B" w:rsidRDefault="004D2304" w:rsidP="004D2304">
      <w:pPr>
        <w:pStyle w:val="Style23"/>
        <w:widowControl/>
        <w:spacing w:line="240" w:lineRule="auto"/>
        <w:ind w:left="706" w:firstLine="0"/>
        <w:jc w:val="left"/>
        <w:rPr>
          <w:rStyle w:val="FontStyle152"/>
          <w:sz w:val="24"/>
          <w:szCs w:val="24"/>
        </w:rPr>
      </w:pPr>
      <w:r w:rsidRPr="00F51B9B">
        <w:rPr>
          <w:rStyle w:val="FontStyle152"/>
          <w:sz w:val="24"/>
          <w:szCs w:val="24"/>
        </w:rPr>
        <w:t>Предупреждение заболеваний и травм.</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w:t>
      </w:r>
      <w:r w:rsidRPr="00F51B9B">
        <w:rPr>
          <w:rStyle w:val="FontStyle152"/>
          <w:sz w:val="24"/>
          <w:szCs w:val="24"/>
        </w:rPr>
        <w:lastRenderedPageBreak/>
        <w:t>стирка белья, прием лекарств по назначению врача, постельный режим). Вызов врача из поликлиники. Случаи обращения в больницу.</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4D2304" w:rsidRPr="00F51B9B" w:rsidRDefault="004D2304" w:rsidP="004D2304">
      <w:pPr>
        <w:pStyle w:val="Style23"/>
        <w:widowControl/>
        <w:spacing w:before="5" w:line="240" w:lineRule="auto"/>
        <w:ind w:left="706" w:firstLine="0"/>
        <w:jc w:val="left"/>
        <w:rPr>
          <w:rStyle w:val="FontStyle152"/>
          <w:sz w:val="24"/>
          <w:szCs w:val="24"/>
        </w:rPr>
      </w:pPr>
      <w:r w:rsidRPr="00F51B9B">
        <w:rPr>
          <w:rStyle w:val="FontStyle152"/>
          <w:sz w:val="24"/>
          <w:szCs w:val="24"/>
        </w:rPr>
        <w:t>Безопасное поведение в природе.</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52"/>
          <w:sz w:val="24"/>
          <w:szCs w:val="24"/>
        </w:rPr>
        <w:t>Правила поведения человека при контакте с домашним животным. Правила поведения человека с диким животным в зоопарке, в природе.</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4D2304" w:rsidRPr="00F51B9B" w:rsidRDefault="004D2304" w:rsidP="004D2304">
      <w:pPr>
        <w:pStyle w:val="Style23"/>
        <w:widowControl/>
        <w:spacing w:line="240" w:lineRule="auto"/>
        <w:ind w:left="706" w:firstLine="0"/>
        <w:jc w:val="left"/>
        <w:rPr>
          <w:rStyle w:val="FontStyle152"/>
          <w:sz w:val="24"/>
          <w:szCs w:val="24"/>
        </w:rPr>
      </w:pPr>
      <w:r w:rsidRPr="00F51B9B">
        <w:rPr>
          <w:rStyle w:val="FontStyle152"/>
          <w:sz w:val="24"/>
          <w:szCs w:val="24"/>
        </w:rPr>
        <w:t>Правила поведения с незнакомыми людьми, в незнакомом месте.</w:t>
      </w:r>
    </w:p>
    <w:p w:rsidR="004D2304" w:rsidRPr="00F51B9B" w:rsidRDefault="004D2304" w:rsidP="004D2304">
      <w:pPr>
        <w:pStyle w:val="Style23"/>
        <w:widowControl/>
        <w:spacing w:before="5" w:line="240" w:lineRule="auto"/>
        <w:ind w:firstLine="706"/>
        <w:rPr>
          <w:rStyle w:val="FontStyle152"/>
          <w:sz w:val="24"/>
          <w:szCs w:val="24"/>
        </w:rPr>
      </w:pPr>
      <w:r w:rsidRPr="00F51B9B">
        <w:rPr>
          <w:rStyle w:val="FontStyle152"/>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4D2304" w:rsidRPr="00F51B9B" w:rsidRDefault="004D2304" w:rsidP="004D2304">
      <w:pPr>
        <w:pStyle w:val="Style23"/>
        <w:widowControl/>
        <w:spacing w:line="240" w:lineRule="auto"/>
        <w:ind w:firstLine="0"/>
        <w:jc w:val="center"/>
        <w:rPr>
          <w:rStyle w:val="FontStyle152"/>
          <w:sz w:val="24"/>
          <w:szCs w:val="24"/>
        </w:rPr>
      </w:pPr>
      <w:r w:rsidRPr="00F51B9B">
        <w:rPr>
          <w:rStyle w:val="FontStyle152"/>
          <w:sz w:val="24"/>
          <w:szCs w:val="24"/>
        </w:rPr>
        <w:t>Телефоны первой помощи. Звонок по телефону экстренных служб..</w:t>
      </w:r>
    </w:p>
    <w:p w:rsidR="007A5537" w:rsidRDefault="007A5537" w:rsidP="007A5537">
      <w:pPr>
        <w:pStyle w:val="Style26"/>
        <w:widowControl/>
        <w:spacing w:before="14" w:line="240" w:lineRule="auto"/>
        <w:jc w:val="left"/>
        <w:rPr>
          <w:rStyle w:val="FontStyle143"/>
          <w:sz w:val="24"/>
          <w:szCs w:val="24"/>
        </w:rPr>
      </w:pPr>
    </w:p>
    <w:p w:rsidR="006112A0" w:rsidRDefault="006112A0" w:rsidP="007A5537">
      <w:pPr>
        <w:pStyle w:val="Style26"/>
        <w:widowControl/>
        <w:spacing w:before="14" w:line="240" w:lineRule="auto"/>
        <w:jc w:val="left"/>
        <w:rPr>
          <w:rStyle w:val="FontStyle143"/>
          <w:sz w:val="24"/>
          <w:szCs w:val="24"/>
        </w:rPr>
      </w:pPr>
      <w:r>
        <w:rPr>
          <w:rStyle w:val="FontStyle143"/>
          <w:sz w:val="24"/>
          <w:szCs w:val="24"/>
        </w:rPr>
        <w:t>Музыка</w:t>
      </w:r>
    </w:p>
    <w:p w:rsidR="004D2304" w:rsidRPr="00F51B9B" w:rsidRDefault="004D2304" w:rsidP="007A5537">
      <w:pPr>
        <w:pStyle w:val="Style42"/>
        <w:widowControl/>
        <w:spacing w:before="10" w:line="240" w:lineRule="auto"/>
        <w:ind w:firstLine="0"/>
        <w:rPr>
          <w:rStyle w:val="FontStyle143"/>
          <w:sz w:val="24"/>
          <w:szCs w:val="24"/>
        </w:rPr>
      </w:pPr>
      <w:r w:rsidRPr="00F51B9B">
        <w:rPr>
          <w:rStyle w:val="FontStyle143"/>
          <w:sz w:val="24"/>
          <w:szCs w:val="24"/>
        </w:rPr>
        <w:t>Пояснительная записка</w:t>
      </w:r>
    </w:p>
    <w:p w:rsidR="004D2304" w:rsidRPr="00F51B9B" w:rsidRDefault="004D2304" w:rsidP="004D2304">
      <w:pPr>
        <w:pStyle w:val="Style23"/>
        <w:widowControl/>
        <w:spacing w:line="240" w:lineRule="auto"/>
        <w:ind w:firstLine="706"/>
        <w:rPr>
          <w:rStyle w:val="FontStyle152"/>
          <w:sz w:val="24"/>
          <w:szCs w:val="24"/>
        </w:rPr>
      </w:pPr>
      <w:r w:rsidRPr="00F51B9B">
        <w:rPr>
          <w:rStyle w:val="FontStyle152"/>
          <w:sz w:val="24"/>
          <w:szCs w:val="24"/>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43"/>
          <w:sz w:val="24"/>
          <w:szCs w:val="24"/>
        </w:rPr>
        <w:t xml:space="preserve">Цель </w:t>
      </w:r>
      <w:r w:rsidRPr="00F51B9B">
        <w:rPr>
          <w:rStyle w:val="FontStyle152"/>
          <w:sz w:val="24"/>
          <w:szCs w:val="24"/>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4D2304" w:rsidRPr="00F51B9B" w:rsidRDefault="004D2304" w:rsidP="004D2304">
      <w:pPr>
        <w:pStyle w:val="Style23"/>
        <w:widowControl/>
        <w:spacing w:before="5" w:line="240" w:lineRule="auto"/>
        <w:ind w:left="715" w:firstLine="0"/>
        <w:jc w:val="left"/>
        <w:rPr>
          <w:rStyle w:val="FontStyle152"/>
          <w:sz w:val="24"/>
          <w:szCs w:val="24"/>
        </w:rPr>
      </w:pPr>
      <w:r w:rsidRPr="00F51B9B">
        <w:rPr>
          <w:rStyle w:val="FontStyle152"/>
          <w:sz w:val="24"/>
          <w:szCs w:val="24"/>
        </w:rPr>
        <w:t>Задачи учебного предмета «Музыка»:</w:t>
      </w:r>
    </w:p>
    <w:p w:rsidR="004D2304" w:rsidRPr="00F51B9B" w:rsidRDefault="004D2304" w:rsidP="009C0DB9">
      <w:pPr>
        <w:pStyle w:val="Style23"/>
        <w:widowControl/>
        <w:numPr>
          <w:ilvl w:val="0"/>
          <w:numId w:val="5"/>
        </w:numPr>
        <w:tabs>
          <w:tab w:val="left" w:pos="1066"/>
        </w:tabs>
        <w:spacing w:line="240" w:lineRule="auto"/>
        <w:rPr>
          <w:rStyle w:val="FontStyle152"/>
          <w:sz w:val="24"/>
          <w:szCs w:val="24"/>
        </w:rPr>
      </w:pPr>
      <w:r w:rsidRPr="00F51B9B">
        <w:rPr>
          <w:rStyle w:val="FontStyle152"/>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4D2304" w:rsidRPr="00F51B9B" w:rsidRDefault="004D2304" w:rsidP="009C0DB9">
      <w:pPr>
        <w:pStyle w:val="Style23"/>
        <w:widowControl/>
        <w:numPr>
          <w:ilvl w:val="0"/>
          <w:numId w:val="5"/>
        </w:numPr>
        <w:tabs>
          <w:tab w:val="left" w:pos="1066"/>
        </w:tabs>
        <w:spacing w:before="5" w:line="240" w:lineRule="auto"/>
        <w:rPr>
          <w:rStyle w:val="FontStyle152"/>
          <w:sz w:val="24"/>
          <w:szCs w:val="24"/>
        </w:rPr>
      </w:pPr>
      <w:r w:rsidRPr="00F51B9B">
        <w:rPr>
          <w:rStyle w:val="FontStyle152"/>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4D2304" w:rsidRPr="00F51B9B" w:rsidRDefault="004D2304" w:rsidP="009C0DB9">
      <w:pPr>
        <w:pStyle w:val="Style23"/>
        <w:widowControl/>
        <w:numPr>
          <w:ilvl w:val="0"/>
          <w:numId w:val="5"/>
        </w:numPr>
        <w:tabs>
          <w:tab w:val="left" w:pos="1066"/>
        </w:tabs>
        <w:spacing w:before="5" w:line="240" w:lineRule="auto"/>
        <w:rPr>
          <w:rStyle w:val="FontStyle152"/>
          <w:sz w:val="24"/>
          <w:szCs w:val="24"/>
        </w:rPr>
      </w:pPr>
      <w:r w:rsidRPr="00F51B9B">
        <w:rPr>
          <w:rStyle w:val="FontStyle152"/>
          <w:sz w:val="24"/>
          <w:szCs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4D2304" w:rsidRPr="00F51B9B" w:rsidRDefault="004D2304" w:rsidP="009C0DB9">
      <w:pPr>
        <w:pStyle w:val="Style23"/>
        <w:widowControl/>
        <w:numPr>
          <w:ilvl w:val="0"/>
          <w:numId w:val="5"/>
        </w:numPr>
        <w:tabs>
          <w:tab w:val="left" w:pos="1066"/>
        </w:tabs>
        <w:spacing w:line="240" w:lineRule="auto"/>
        <w:rPr>
          <w:rStyle w:val="FontStyle152"/>
          <w:sz w:val="24"/>
          <w:szCs w:val="24"/>
        </w:rPr>
      </w:pPr>
      <w:r w:rsidRPr="00F51B9B">
        <w:rPr>
          <w:rStyle w:val="FontStyle152"/>
          <w:sz w:val="24"/>
          <w:szCs w:val="24"/>
        </w:rPr>
        <w:t>формирование простейших эстетических ориентиров и их использование в организации обыденной жизни и праздника.</w:t>
      </w:r>
    </w:p>
    <w:p w:rsidR="004D2304" w:rsidRPr="00F51B9B" w:rsidRDefault="004D2304" w:rsidP="009C0DB9">
      <w:pPr>
        <w:pStyle w:val="Style23"/>
        <w:widowControl/>
        <w:numPr>
          <w:ilvl w:val="0"/>
          <w:numId w:val="5"/>
        </w:numPr>
        <w:tabs>
          <w:tab w:val="left" w:pos="1066"/>
        </w:tabs>
        <w:spacing w:before="5" w:line="240" w:lineRule="auto"/>
        <w:rPr>
          <w:rStyle w:val="FontStyle152"/>
          <w:sz w:val="24"/>
          <w:szCs w:val="24"/>
        </w:rPr>
      </w:pPr>
      <w:r w:rsidRPr="00F51B9B">
        <w:rPr>
          <w:rStyle w:val="FontStyle152"/>
          <w:sz w:val="24"/>
          <w:szCs w:val="24"/>
        </w:rPr>
        <w:t>развитие восприятия, в том числе восприятия музыки, мыслительных процессов, певческого голоса, творческих способностей обучающихся.</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4D2304" w:rsidRPr="00F51B9B" w:rsidRDefault="004D2304" w:rsidP="004D2304">
      <w:pPr>
        <w:pStyle w:val="Style26"/>
        <w:widowControl/>
        <w:spacing w:before="14" w:line="240" w:lineRule="auto"/>
        <w:ind w:left="720"/>
        <w:jc w:val="left"/>
        <w:rPr>
          <w:rStyle w:val="FontStyle143"/>
          <w:sz w:val="24"/>
          <w:szCs w:val="24"/>
        </w:rPr>
      </w:pPr>
      <w:r w:rsidRPr="00F51B9B">
        <w:rPr>
          <w:rStyle w:val="FontStyle143"/>
          <w:sz w:val="24"/>
          <w:szCs w:val="24"/>
        </w:rPr>
        <w:t>Содержание учебного предмета</w:t>
      </w:r>
    </w:p>
    <w:p w:rsidR="004D2304" w:rsidRPr="00F51B9B" w:rsidRDefault="004D2304" w:rsidP="004D2304">
      <w:pPr>
        <w:pStyle w:val="Style23"/>
        <w:widowControl/>
        <w:spacing w:before="67" w:line="240" w:lineRule="auto"/>
        <w:ind w:firstLine="706"/>
        <w:rPr>
          <w:rStyle w:val="FontStyle152"/>
          <w:sz w:val="24"/>
          <w:szCs w:val="24"/>
        </w:rPr>
      </w:pPr>
      <w:r w:rsidRPr="00F51B9B">
        <w:rPr>
          <w:rStyle w:val="FontStyle152"/>
          <w:sz w:val="24"/>
          <w:szCs w:val="24"/>
        </w:rPr>
        <w:lastRenderedPageBreak/>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4D2304" w:rsidRPr="00F51B9B" w:rsidRDefault="004D2304" w:rsidP="004D2304">
      <w:pPr>
        <w:pStyle w:val="Style26"/>
        <w:widowControl/>
        <w:spacing w:before="10" w:line="240" w:lineRule="auto"/>
        <w:ind w:left="710"/>
        <w:jc w:val="left"/>
        <w:rPr>
          <w:rStyle w:val="FontStyle143"/>
          <w:sz w:val="24"/>
          <w:szCs w:val="24"/>
        </w:rPr>
      </w:pPr>
      <w:r w:rsidRPr="00F51B9B">
        <w:rPr>
          <w:rStyle w:val="FontStyle143"/>
          <w:sz w:val="24"/>
          <w:szCs w:val="24"/>
        </w:rPr>
        <w:t>Восприятие музыки</w:t>
      </w:r>
    </w:p>
    <w:p w:rsidR="004D2304" w:rsidRPr="00F51B9B" w:rsidRDefault="004D2304" w:rsidP="004D2304">
      <w:pPr>
        <w:pStyle w:val="Style23"/>
        <w:widowControl/>
        <w:spacing w:line="240" w:lineRule="auto"/>
        <w:ind w:firstLine="691"/>
        <w:rPr>
          <w:rStyle w:val="FontStyle152"/>
          <w:sz w:val="24"/>
          <w:szCs w:val="24"/>
        </w:rPr>
      </w:pPr>
      <w:r w:rsidRPr="00F51B9B">
        <w:rPr>
          <w:rStyle w:val="FontStyle153"/>
          <w:sz w:val="24"/>
          <w:szCs w:val="24"/>
        </w:rPr>
        <w:t xml:space="preserve">Репертуар для слушания: </w:t>
      </w:r>
      <w:r w:rsidRPr="00F51B9B">
        <w:rPr>
          <w:rStyle w:val="FontStyle152"/>
          <w:sz w:val="24"/>
          <w:szCs w:val="24"/>
        </w:rPr>
        <w:t>произведения отечественной музыкальной культуры; музыка народная и композиторская; детская, классическая, современная.</w:t>
      </w:r>
    </w:p>
    <w:p w:rsidR="004D2304" w:rsidRPr="00F51B9B" w:rsidRDefault="004D2304" w:rsidP="004D2304">
      <w:pPr>
        <w:pStyle w:val="Style23"/>
        <w:widowControl/>
        <w:spacing w:before="10" w:line="240" w:lineRule="auto"/>
        <w:ind w:firstLine="686"/>
        <w:rPr>
          <w:rStyle w:val="FontStyle152"/>
          <w:sz w:val="24"/>
          <w:szCs w:val="24"/>
        </w:rPr>
      </w:pPr>
      <w:r w:rsidRPr="00F51B9B">
        <w:rPr>
          <w:rStyle w:val="FontStyle153"/>
          <w:sz w:val="24"/>
          <w:szCs w:val="24"/>
        </w:rPr>
        <w:t xml:space="preserve">Примерная тематика произведений: </w:t>
      </w:r>
      <w:r w:rsidRPr="00F51B9B">
        <w:rPr>
          <w:rStyle w:val="FontStyle152"/>
          <w:sz w:val="24"/>
          <w:szCs w:val="24"/>
        </w:rPr>
        <w:t>о природе, труде, профессиях, общественных явлениях, детстве, школьной жизни и т.д.</w:t>
      </w:r>
    </w:p>
    <w:p w:rsidR="004D2304" w:rsidRPr="00F51B9B" w:rsidRDefault="004D2304" w:rsidP="004D2304">
      <w:pPr>
        <w:pStyle w:val="Style23"/>
        <w:widowControl/>
        <w:spacing w:line="240" w:lineRule="auto"/>
        <w:ind w:left="686" w:firstLine="0"/>
        <w:jc w:val="left"/>
        <w:rPr>
          <w:rStyle w:val="FontStyle152"/>
          <w:sz w:val="24"/>
          <w:szCs w:val="24"/>
        </w:rPr>
      </w:pPr>
      <w:r w:rsidRPr="00F51B9B">
        <w:rPr>
          <w:rStyle w:val="FontStyle153"/>
          <w:sz w:val="24"/>
          <w:szCs w:val="24"/>
        </w:rPr>
        <w:t xml:space="preserve">Жанровое разнообразие: </w:t>
      </w:r>
      <w:r w:rsidRPr="00F51B9B">
        <w:rPr>
          <w:rStyle w:val="FontStyle152"/>
          <w:sz w:val="24"/>
          <w:szCs w:val="24"/>
        </w:rPr>
        <w:t>праздничная, маршевая, колыбельная песни и</w:t>
      </w:r>
    </w:p>
    <w:p w:rsidR="004D2304" w:rsidRPr="00F51B9B" w:rsidRDefault="004D2304" w:rsidP="004D2304">
      <w:pPr>
        <w:pStyle w:val="Style32"/>
        <w:widowControl/>
        <w:spacing w:before="5" w:line="240" w:lineRule="auto"/>
        <w:jc w:val="left"/>
        <w:rPr>
          <w:rStyle w:val="FontStyle152"/>
          <w:sz w:val="24"/>
          <w:szCs w:val="24"/>
        </w:rPr>
      </w:pPr>
      <w:r w:rsidRPr="00F51B9B">
        <w:rPr>
          <w:rStyle w:val="FontStyle152"/>
          <w:sz w:val="24"/>
          <w:szCs w:val="24"/>
        </w:rPr>
        <w:t>пр.</w:t>
      </w:r>
    </w:p>
    <w:p w:rsidR="004D2304" w:rsidRPr="00F51B9B" w:rsidRDefault="004D2304" w:rsidP="004D2304">
      <w:pPr>
        <w:pStyle w:val="Style31"/>
        <w:widowControl/>
        <w:spacing w:before="14" w:line="240" w:lineRule="auto"/>
        <w:ind w:left="720"/>
        <w:jc w:val="left"/>
        <w:rPr>
          <w:rStyle w:val="FontStyle153"/>
          <w:sz w:val="24"/>
          <w:szCs w:val="24"/>
        </w:rPr>
      </w:pPr>
      <w:r w:rsidRPr="00F51B9B">
        <w:rPr>
          <w:rStyle w:val="FontStyle153"/>
          <w:sz w:val="24"/>
          <w:szCs w:val="24"/>
        </w:rPr>
        <w:t>Слушание музыки:</w:t>
      </w:r>
    </w:p>
    <w:p w:rsidR="004D2304" w:rsidRPr="00F51B9B" w:rsidRDefault="004D2304" w:rsidP="009C0DB9">
      <w:pPr>
        <w:pStyle w:val="Style23"/>
        <w:widowControl/>
        <w:numPr>
          <w:ilvl w:val="0"/>
          <w:numId w:val="5"/>
        </w:numPr>
        <w:tabs>
          <w:tab w:val="left" w:pos="1056"/>
        </w:tabs>
        <w:spacing w:line="240" w:lineRule="auto"/>
        <w:ind w:firstLine="710"/>
        <w:rPr>
          <w:rStyle w:val="FontStyle152"/>
          <w:sz w:val="24"/>
          <w:szCs w:val="24"/>
        </w:rPr>
      </w:pPr>
      <w:r w:rsidRPr="00F51B9B">
        <w:rPr>
          <w:rStyle w:val="FontStyle152"/>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4D2304" w:rsidRPr="00F51B9B" w:rsidRDefault="004D2304" w:rsidP="009C0DB9">
      <w:pPr>
        <w:pStyle w:val="Style23"/>
        <w:widowControl/>
        <w:numPr>
          <w:ilvl w:val="0"/>
          <w:numId w:val="5"/>
        </w:numPr>
        <w:tabs>
          <w:tab w:val="left" w:pos="1056"/>
        </w:tabs>
        <w:spacing w:line="240" w:lineRule="auto"/>
        <w:ind w:firstLine="710"/>
        <w:rPr>
          <w:rStyle w:val="FontStyle152"/>
          <w:sz w:val="24"/>
          <w:szCs w:val="24"/>
        </w:rPr>
      </w:pPr>
      <w:r w:rsidRPr="00F51B9B">
        <w:rPr>
          <w:rStyle w:val="FontStyle152"/>
          <w:sz w:val="24"/>
          <w:szCs w:val="24"/>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4D2304" w:rsidRPr="00F51B9B" w:rsidRDefault="004D2304" w:rsidP="009C0DB9">
      <w:pPr>
        <w:pStyle w:val="Style23"/>
        <w:widowControl/>
        <w:numPr>
          <w:ilvl w:val="0"/>
          <w:numId w:val="5"/>
        </w:numPr>
        <w:tabs>
          <w:tab w:val="left" w:pos="1056"/>
        </w:tabs>
        <w:spacing w:line="240" w:lineRule="auto"/>
        <w:ind w:firstLine="710"/>
        <w:rPr>
          <w:rStyle w:val="FontStyle152"/>
          <w:sz w:val="24"/>
          <w:szCs w:val="24"/>
        </w:rPr>
      </w:pPr>
      <w:r w:rsidRPr="00F51B9B">
        <w:rPr>
          <w:rStyle w:val="FontStyle152"/>
          <w:sz w:val="24"/>
          <w:szCs w:val="24"/>
        </w:rPr>
        <w:t>развитие умения передавать словами внутреннее содержание музыкального произведения;</w:t>
      </w:r>
    </w:p>
    <w:p w:rsidR="004D2304" w:rsidRPr="00F51B9B" w:rsidRDefault="004D2304" w:rsidP="009C0DB9">
      <w:pPr>
        <w:pStyle w:val="Style23"/>
        <w:widowControl/>
        <w:numPr>
          <w:ilvl w:val="0"/>
          <w:numId w:val="5"/>
        </w:numPr>
        <w:tabs>
          <w:tab w:val="left" w:pos="1056"/>
        </w:tabs>
        <w:spacing w:before="5" w:line="240" w:lineRule="auto"/>
        <w:ind w:firstLine="710"/>
        <w:rPr>
          <w:rStyle w:val="FontStyle152"/>
          <w:sz w:val="24"/>
          <w:szCs w:val="24"/>
        </w:rPr>
      </w:pPr>
      <w:r w:rsidRPr="00F51B9B">
        <w:rPr>
          <w:rStyle w:val="FontStyle152"/>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4D2304" w:rsidRPr="00F51B9B" w:rsidRDefault="004D2304" w:rsidP="009C0DB9">
      <w:pPr>
        <w:pStyle w:val="Style23"/>
        <w:widowControl/>
        <w:numPr>
          <w:ilvl w:val="0"/>
          <w:numId w:val="13"/>
        </w:numPr>
        <w:tabs>
          <w:tab w:val="left" w:pos="1046"/>
        </w:tabs>
        <w:spacing w:before="67" w:line="240" w:lineRule="auto"/>
        <w:ind w:firstLine="710"/>
        <w:rPr>
          <w:rStyle w:val="FontStyle152"/>
          <w:sz w:val="24"/>
          <w:szCs w:val="24"/>
        </w:rPr>
      </w:pPr>
      <w:r w:rsidRPr="00F51B9B">
        <w:rPr>
          <w:rStyle w:val="FontStyle152"/>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4D2304" w:rsidRPr="00F51B9B" w:rsidRDefault="004D2304" w:rsidP="009C0DB9">
      <w:pPr>
        <w:pStyle w:val="Style23"/>
        <w:widowControl/>
        <w:numPr>
          <w:ilvl w:val="0"/>
          <w:numId w:val="13"/>
        </w:numPr>
        <w:tabs>
          <w:tab w:val="left" w:pos="1046"/>
        </w:tabs>
        <w:spacing w:line="240" w:lineRule="auto"/>
        <w:ind w:firstLine="710"/>
        <w:rPr>
          <w:rStyle w:val="FontStyle152"/>
          <w:sz w:val="24"/>
          <w:szCs w:val="24"/>
        </w:rPr>
      </w:pPr>
      <w:r w:rsidRPr="00F51B9B">
        <w:rPr>
          <w:rStyle w:val="FontStyle152"/>
          <w:sz w:val="24"/>
          <w:szCs w:val="24"/>
        </w:rPr>
        <w:t>развитие умения различать части песни (запев, припев, проигрыш, окончание);</w:t>
      </w:r>
    </w:p>
    <w:p w:rsidR="004D2304" w:rsidRPr="00F51B9B" w:rsidRDefault="004D2304" w:rsidP="009C0DB9">
      <w:pPr>
        <w:pStyle w:val="Style23"/>
        <w:widowControl/>
        <w:numPr>
          <w:ilvl w:val="0"/>
          <w:numId w:val="13"/>
        </w:numPr>
        <w:tabs>
          <w:tab w:val="left" w:pos="1046"/>
        </w:tabs>
        <w:spacing w:before="5" w:line="240" w:lineRule="auto"/>
        <w:ind w:firstLine="710"/>
        <w:rPr>
          <w:rStyle w:val="FontStyle152"/>
          <w:sz w:val="24"/>
          <w:szCs w:val="24"/>
        </w:rPr>
      </w:pPr>
      <w:r w:rsidRPr="00F51B9B">
        <w:rPr>
          <w:rStyle w:val="FontStyle152"/>
          <w:sz w:val="24"/>
          <w:szCs w:val="24"/>
        </w:rPr>
        <w:t>ознакомление с пением соло и хором; формирование представлений о различных музыкальных коллективах (ансамбль, оркестр);</w:t>
      </w:r>
    </w:p>
    <w:p w:rsidR="004D2304" w:rsidRPr="00F51B9B" w:rsidRDefault="004D2304" w:rsidP="009C0DB9">
      <w:pPr>
        <w:pStyle w:val="Style23"/>
        <w:widowControl/>
        <w:numPr>
          <w:ilvl w:val="0"/>
          <w:numId w:val="13"/>
        </w:numPr>
        <w:tabs>
          <w:tab w:val="left" w:pos="1046"/>
        </w:tabs>
        <w:spacing w:before="5" w:line="240" w:lineRule="auto"/>
        <w:ind w:firstLine="710"/>
        <w:rPr>
          <w:rStyle w:val="FontStyle152"/>
          <w:sz w:val="24"/>
          <w:szCs w:val="24"/>
        </w:rPr>
      </w:pPr>
      <w:r w:rsidRPr="00F51B9B">
        <w:rPr>
          <w:rStyle w:val="FontStyle152"/>
          <w:sz w:val="24"/>
          <w:szCs w:val="24"/>
        </w:rPr>
        <w:t>знакомство с музыкальными инструментами и их звучанием (фортепиано, барабан, скрипка и др.)</w:t>
      </w:r>
    </w:p>
    <w:p w:rsidR="004D2304" w:rsidRPr="00F51B9B" w:rsidRDefault="004D2304" w:rsidP="004D2304">
      <w:pPr>
        <w:pStyle w:val="Style26"/>
        <w:widowControl/>
        <w:spacing w:before="14" w:line="240" w:lineRule="auto"/>
        <w:ind w:left="701"/>
        <w:jc w:val="left"/>
        <w:rPr>
          <w:rStyle w:val="FontStyle143"/>
          <w:sz w:val="24"/>
          <w:szCs w:val="24"/>
        </w:rPr>
      </w:pPr>
      <w:r w:rsidRPr="00F51B9B">
        <w:rPr>
          <w:rStyle w:val="FontStyle143"/>
          <w:sz w:val="24"/>
          <w:szCs w:val="24"/>
        </w:rPr>
        <w:t>Хоровое пение.</w:t>
      </w:r>
    </w:p>
    <w:p w:rsidR="004D2304" w:rsidRPr="00F51B9B" w:rsidRDefault="004D2304" w:rsidP="004D2304">
      <w:pPr>
        <w:pStyle w:val="Style23"/>
        <w:widowControl/>
        <w:spacing w:line="240" w:lineRule="auto"/>
        <w:ind w:firstLine="691"/>
        <w:rPr>
          <w:rStyle w:val="FontStyle152"/>
          <w:sz w:val="24"/>
          <w:szCs w:val="24"/>
        </w:rPr>
      </w:pPr>
      <w:r w:rsidRPr="00F51B9B">
        <w:rPr>
          <w:rStyle w:val="FontStyle153"/>
          <w:sz w:val="24"/>
          <w:szCs w:val="24"/>
        </w:rPr>
        <w:t xml:space="preserve">Песенный репертуар: </w:t>
      </w:r>
      <w:r w:rsidRPr="00F51B9B">
        <w:rPr>
          <w:rStyle w:val="FontStyle152"/>
          <w:sz w:val="24"/>
          <w:szCs w:val="24"/>
        </w:rP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4D2304" w:rsidRPr="00F51B9B" w:rsidRDefault="004D2304" w:rsidP="004D2304">
      <w:pPr>
        <w:pStyle w:val="Style23"/>
        <w:widowControl/>
        <w:spacing w:before="10" w:line="240" w:lineRule="auto"/>
        <w:ind w:firstLine="686"/>
        <w:rPr>
          <w:rStyle w:val="FontStyle152"/>
          <w:sz w:val="24"/>
          <w:szCs w:val="24"/>
        </w:rPr>
      </w:pPr>
      <w:r w:rsidRPr="00F51B9B">
        <w:rPr>
          <w:rStyle w:val="FontStyle153"/>
          <w:sz w:val="24"/>
          <w:szCs w:val="24"/>
        </w:rPr>
        <w:t xml:space="preserve">Примерная тематика произведений: </w:t>
      </w:r>
      <w:r w:rsidRPr="00F51B9B">
        <w:rPr>
          <w:rStyle w:val="FontStyle152"/>
          <w:sz w:val="24"/>
          <w:szCs w:val="24"/>
        </w:rPr>
        <w:t>о природе, труде, профессиях, общественных явлениях, детстве, школьной жизни и т.д.</w:t>
      </w:r>
    </w:p>
    <w:p w:rsidR="004D2304" w:rsidRPr="00F51B9B" w:rsidRDefault="004D2304" w:rsidP="004D2304">
      <w:pPr>
        <w:pStyle w:val="Style23"/>
        <w:widowControl/>
        <w:spacing w:line="240" w:lineRule="auto"/>
        <w:ind w:firstLine="682"/>
        <w:rPr>
          <w:rStyle w:val="FontStyle152"/>
          <w:sz w:val="24"/>
          <w:szCs w:val="24"/>
        </w:rPr>
      </w:pPr>
      <w:r w:rsidRPr="00F51B9B">
        <w:rPr>
          <w:rStyle w:val="FontStyle153"/>
          <w:sz w:val="24"/>
          <w:szCs w:val="24"/>
        </w:rPr>
        <w:t xml:space="preserve">Жанровое разнообразие: </w:t>
      </w:r>
      <w:r w:rsidRPr="00F51B9B">
        <w:rPr>
          <w:rStyle w:val="FontStyle152"/>
          <w:sz w:val="24"/>
          <w:szCs w:val="24"/>
        </w:rPr>
        <w:t>игровые песни, песни-прибаутки, трудовые песни, колыбельные песни и пр.</w:t>
      </w:r>
    </w:p>
    <w:p w:rsidR="004D2304" w:rsidRPr="00F51B9B" w:rsidRDefault="004D2304" w:rsidP="004D2304">
      <w:pPr>
        <w:pStyle w:val="Style31"/>
        <w:widowControl/>
        <w:spacing w:before="5" w:line="240" w:lineRule="auto"/>
        <w:ind w:left="4166"/>
        <w:jc w:val="left"/>
        <w:rPr>
          <w:rStyle w:val="FontStyle153"/>
          <w:sz w:val="24"/>
          <w:szCs w:val="24"/>
        </w:rPr>
      </w:pPr>
      <w:r w:rsidRPr="00F51B9B">
        <w:rPr>
          <w:rStyle w:val="FontStyle153"/>
          <w:sz w:val="24"/>
          <w:szCs w:val="24"/>
        </w:rPr>
        <w:t>Навык пения:</w:t>
      </w:r>
    </w:p>
    <w:p w:rsidR="004D2304" w:rsidRPr="00F51B9B" w:rsidRDefault="004D2304" w:rsidP="009C0DB9">
      <w:pPr>
        <w:pStyle w:val="Style23"/>
        <w:widowControl/>
        <w:numPr>
          <w:ilvl w:val="0"/>
          <w:numId w:val="13"/>
        </w:numPr>
        <w:tabs>
          <w:tab w:val="left" w:pos="1046"/>
        </w:tabs>
        <w:spacing w:before="5" w:line="240" w:lineRule="auto"/>
        <w:ind w:firstLine="710"/>
        <w:rPr>
          <w:rStyle w:val="FontStyle152"/>
          <w:sz w:val="24"/>
          <w:szCs w:val="24"/>
        </w:rPr>
      </w:pPr>
      <w:r w:rsidRPr="00F51B9B">
        <w:rPr>
          <w:rStyle w:val="FontStyle152"/>
          <w:sz w:val="24"/>
          <w:szCs w:val="24"/>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4D2304" w:rsidRPr="00F51B9B" w:rsidRDefault="004D2304" w:rsidP="009C0DB9">
      <w:pPr>
        <w:pStyle w:val="Style23"/>
        <w:widowControl/>
        <w:numPr>
          <w:ilvl w:val="0"/>
          <w:numId w:val="13"/>
        </w:numPr>
        <w:tabs>
          <w:tab w:val="left" w:pos="1046"/>
        </w:tabs>
        <w:spacing w:line="240" w:lineRule="auto"/>
        <w:ind w:firstLine="710"/>
        <w:rPr>
          <w:rStyle w:val="FontStyle152"/>
          <w:sz w:val="24"/>
          <w:szCs w:val="24"/>
        </w:rPr>
      </w:pPr>
      <w:r w:rsidRPr="00F51B9B">
        <w:rPr>
          <w:rStyle w:val="FontStyle152"/>
          <w:sz w:val="24"/>
          <w:szCs w:val="24"/>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w:t>
      </w:r>
      <w:r w:rsidRPr="00F51B9B">
        <w:rPr>
          <w:rStyle w:val="FontStyle152"/>
          <w:sz w:val="24"/>
          <w:szCs w:val="24"/>
        </w:rPr>
        <w:lastRenderedPageBreak/>
        <w:t>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4D2304" w:rsidRPr="00F51B9B" w:rsidRDefault="004D2304" w:rsidP="004D2304">
      <w:pPr>
        <w:pStyle w:val="Style23"/>
        <w:widowControl/>
        <w:tabs>
          <w:tab w:val="left" w:pos="1066"/>
        </w:tabs>
        <w:spacing w:line="240" w:lineRule="auto"/>
        <w:ind w:left="720" w:firstLine="0"/>
        <w:jc w:val="left"/>
        <w:rPr>
          <w:rStyle w:val="FontStyle152"/>
          <w:sz w:val="24"/>
          <w:szCs w:val="24"/>
        </w:rPr>
      </w:pPr>
      <w:r w:rsidRPr="00F51B9B">
        <w:rPr>
          <w:rStyle w:val="FontStyle152"/>
          <w:sz w:val="24"/>
          <w:szCs w:val="24"/>
        </w:rPr>
        <w:t>—</w:t>
      </w:r>
      <w:r w:rsidRPr="00F51B9B">
        <w:rPr>
          <w:rStyle w:val="FontStyle152"/>
          <w:sz w:val="24"/>
          <w:szCs w:val="24"/>
        </w:rPr>
        <w:tab/>
        <w:t>пение коротких попевок на одном дыхании;</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4D2304" w:rsidRPr="00F51B9B" w:rsidRDefault="004D2304" w:rsidP="009C0DB9">
      <w:pPr>
        <w:pStyle w:val="Style23"/>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развитие умения мягкого, напевного, легкого пения (работа над кантиленой - способностью певческого голоса к напевному исполнению мелодии);</w:t>
      </w:r>
    </w:p>
    <w:p w:rsidR="00BB444F" w:rsidRPr="00F51B9B" w:rsidRDefault="00BB444F" w:rsidP="009C0DB9">
      <w:pPr>
        <w:pStyle w:val="Style23"/>
        <w:widowControl/>
        <w:numPr>
          <w:ilvl w:val="0"/>
          <w:numId w:val="5"/>
        </w:numPr>
        <w:tabs>
          <w:tab w:val="left" w:pos="1061"/>
        </w:tabs>
        <w:spacing w:line="240" w:lineRule="auto"/>
        <w:rPr>
          <w:rStyle w:val="FontStyle152"/>
          <w:sz w:val="24"/>
          <w:szCs w:val="24"/>
        </w:rPr>
      </w:pPr>
      <w:r w:rsidRPr="00F51B9B">
        <w:rPr>
          <w:rStyle w:val="FontStyle152"/>
          <w:sz w:val="24"/>
          <w:szCs w:val="24"/>
        </w:rPr>
        <w:t>активизация внимания к единой правильной интонации; развитие точного интонирования мотива выученных песен в составе группы и индивидуально</w:t>
      </w:r>
      <w:r w:rsidR="007A5537">
        <w:rPr>
          <w:rStyle w:val="FontStyle152"/>
          <w:sz w:val="24"/>
          <w:szCs w:val="24"/>
        </w:rPr>
        <w:t xml:space="preserve"> </w:t>
      </w:r>
      <w:r w:rsidRPr="00F51B9B">
        <w:rPr>
          <w:rStyle w:val="FontStyle152"/>
          <w:sz w:val="24"/>
          <w:szCs w:val="24"/>
        </w:rPr>
        <w:t>развитие   умения   четко   выдерживать   ритмический   рисунок</w:t>
      </w:r>
    </w:p>
    <w:p w:rsidR="00BB444F" w:rsidRPr="00F51B9B" w:rsidRDefault="00BB444F" w:rsidP="009C0DB9">
      <w:pPr>
        <w:pStyle w:val="Style23"/>
        <w:widowControl/>
        <w:numPr>
          <w:ilvl w:val="0"/>
          <w:numId w:val="5"/>
        </w:numPr>
        <w:tabs>
          <w:tab w:val="left" w:pos="1061"/>
        </w:tabs>
        <w:spacing w:line="240" w:lineRule="auto"/>
        <w:rPr>
          <w:rStyle w:val="FontStyle152"/>
          <w:sz w:val="24"/>
          <w:szCs w:val="24"/>
        </w:rPr>
      </w:pPr>
      <w:r w:rsidRPr="00F51B9B">
        <w:rPr>
          <w:rStyle w:val="FontStyle152"/>
          <w:sz w:val="24"/>
          <w:szCs w:val="24"/>
        </w:rPr>
        <w:t xml:space="preserve">произведения без сопровождения учителя и инструмента (а </w:t>
      </w:r>
      <w:r w:rsidRPr="00F51B9B">
        <w:rPr>
          <w:rStyle w:val="FontStyle151"/>
          <w:sz w:val="24"/>
          <w:szCs w:val="24"/>
        </w:rPr>
        <w:t xml:space="preserve">капелла); </w:t>
      </w:r>
      <w:r w:rsidRPr="00F51B9B">
        <w:rPr>
          <w:rStyle w:val="FontStyle152"/>
          <w:sz w:val="24"/>
          <w:szCs w:val="24"/>
        </w:rPr>
        <w:t>работа над чистотой интонирования и выравнивание звучания на всем диапазоне</w:t>
      </w:r>
    </w:p>
    <w:p w:rsidR="00BB444F" w:rsidRPr="00F51B9B" w:rsidRDefault="00BB444F" w:rsidP="009C0DB9">
      <w:pPr>
        <w:pStyle w:val="Style23"/>
        <w:widowControl/>
        <w:numPr>
          <w:ilvl w:val="0"/>
          <w:numId w:val="5"/>
        </w:numPr>
        <w:tabs>
          <w:tab w:val="left" w:pos="1061"/>
        </w:tabs>
        <w:spacing w:line="240" w:lineRule="auto"/>
        <w:rPr>
          <w:rStyle w:val="FontStyle152"/>
          <w:sz w:val="24"/>
          <w:szCs w:val="24"/>
        </w:rPr>
      </w:pPr>
      <w:r w:rsidRPr="00F51B9B">
        <w:rPr>
          <w:rStyle w:val="FontStyle152"/>
          <w:sz w:val="24"/>
          <w:szCs w:val="24"/>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BB444F" w:rsidRPr="00F51B9B" w:rsidRDefault="00BB444F" w:rsidP="009C0DB9">
      <w:pPr>
        <w:pStyle w:val="Style23"/>
        <w:widowControl/>
        <w:numPr>
          <w:ilvl w:val="0"/>
          <w:numId w:val="5"/>
        </w:numPr>
        <w:tabs>
          <w:tab w:val="left" w:pos="1061"/>
        </w:tabs>
        <w:spacing w:line="240" w:lineRule="auto"/>
        <w:rPr>
          <w:rStyle w:val="FontStyle152"/>
          <w:sz w:val="24"/>
          <w:szCs w:val="24"/>
        </w:rPr>
      </w:pPr>
      <w:r w:rsidRPr="00F51B9B">
        <w:rPr>
          <w:rStyle w:val="FontStyle152"/>
          <w:sz w:val="24"/>
          <w:szCs w:val="24"/>
        </w:rPr>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w:t>
      </w:r>
    </w:p>
    <w:p w:rsidR="00BB444F" w:rsidRPr="00F51B9B" w:rsidRDefault="00BB444F" w:rsidP="009C0DB9">
      <w:pPr>
        <w:pStyle w:val="Style23"/>
        <w:widowControl/>
        <w:numPr>
          <w:ilvl w:val="0"/>
          <w:numId w:val="5"/>
        </w:numPr>
        <w:tabs>
          <w:tab w:val="left" w:pos="1061"/>
        </w:tabs>
        <w:spacing w:line="240" w:lineRule="auto"/>
        <w:rPr>
          <w:rStyle w:val="FontStyle152"/>
          <w:sz w:val="24"/>
          <w:szCs w:val="24"/>
        </w:rPr>
      </w:pPr>
      <w:r w:rsidRPr="00F51B9B">
        <w:rPr>
          <w:rStyle w:val="FontStyle152"/>
          <w:sz w:val="24"/>
          <w:szCs w:val="24"/>
        </w:rPr>
        <w:t>развитие умения показа рукой направления мелодии (сверху вниз или снизу вверх); развитие умения определять сильную долю на слух</w:t>
      </w:r>
    </w:p>
    <w:p w:rsidR="004D2304" w:rsidRPr="00F51B9B" w:rsidRDefault="00BB444F" w:rsidP="009C0DB9">
      <w:pPr>
        <w:pStyle w:val="Style23"/>
        <w:widowControl/>
        <w:numPr>
          <w:ilvl w:val="0"/>
          <w:numId w:val="5"/>
        </w:numPr>
        <w:tabs>
          <w:tab w:val="left" w:pos="1061"/>
        </w:tabs>
        <w:spacing w:line="240" w:lineRule="auto"/>
        <w:rPr>
          <w:rStyle w:val="FontStyle152"/>
          <w:sz w:val="24"/>
          <w:szCs w:val="24"/>
        </w:rPr>
      </w:pPr>
      <w:r w:rsidRPr="00F51B9B">
        <w:rPr>
          <w:rStyle w:val="FontStyle152"/>
          <w:sz w:val="24"/>
          <w:szCs w:val="24"/>
        </w:rPr>
        <w:t xml:space="preserve">развитие понимания содержания песни на основе характера ее мелодии (веселого,   грустного,   спокойного)   и   текста;   выразительно </w:t>
      </w:r>
      <w:r w:rsidR="004D2304" w:rsidRPr="00F51B9B">
        <w:rPr>
          <w:rStyle w:val="FontStyle152"/>
          <w:sz w:val="24"/>
          <w:szCs w:val="24"/>
        </w:rPr>
        <w:t>эмоциональное исполнение выученных песен с простейшими элементами динамических оттенков;</w:t>
      </w:r>
    </w:p>
    <w:p w:rsidR="004D2304" w:rsidRPr="00F51B9B" w:rsidRDefault="004D2304" w:rsidP="009C0DB9">
      <w:pPr>
        <w:pStyle w:val="Style23"/>
        <w:widowControl/>
        <w:numPr>
          <w:ilvl w:val="0"/>
          <w:numId w:val="11"/>
        </w:numPr>
        <w:tabs>
          <w:tab w:val="left" w:pos="1066"/>
        </w:tabs>
        <w:spacing w:before="5" w:line="240" w:lineRule="auto"/>
        <w:ind w:firstLine="725"/>
        <w:rPr>
          <w:rStyle w:val="FontStyle152"/>
          <w:sz w:val="24"/>
          <w:szCs w:val="24"/>
        </w:rPr>
      </w:pPr>
      <w:r w:rsidRPr="00F51B9B">
        <w:rPr>
          <w:rStyle w:val="FontStyle152"/>
          <w:sz w:val="24"/>
          <w:szCs w:val="24"/>
        </w:rPr>
        <w:t>формирование понимания дирижерских жестов (внимание, вдох, начало и окончание пения);</w:t>
      </w:r>
    </w:p>
    <w:p w:rsidR="004D2304" w:rsidRPr="00F51B9B" w:rsidRDefault="004D2304" w:rsidP="009C0DB9">
      <w:pPr>
        <w:pStyle w:val="Style23"/>
        <w:widowControl/>
        <w:numPr>
          <w:ilvl w:val="0"/>
          <w:numId w:val="11"/>
        </w:numPr>
        <w:tabs>
          <w:tab w:val="left" w:pos="1066"/>
        </w:tabs>
        <w:spacing w:line="240" w:lineRule="auto"/>
        <w:ind w:firstLine="725"/>
        <w:rPr>
          <w:rStyle w:val="FontStyle152"/>
          <w:sz w:val="24"/>
          <w:szCs w:val="24"/>
        </w:rPr>
      </w:pPr>
      <w:r w:rsidRPr="00F51B9B">
        <w:rPr>
          <w:rStyle w:val="FontStyle152"/>
          <w:sz w:val="24"/>
          <w:szCs w:val="24"/>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4D2304" w:rsidRPr="00F51B9B" w:rsidRDefault="004D2304" w:rsidP="009C0DB9">
      <w:pPr>
        <w:pStyle w:val="Style23"/>
        <w:widowControl/>
        <w:numPr>
          <w:ilvl w:val="0"/>
          <w:numId w:val="11"/>
        </w:numPr>
        <w:tabs>
          <w:tab w:val="left" w:pos="1066"/>
        </w:tabs>
        <w:spacing w:before="5" w:line="240" w:lineRule="auto"/>
        <w:ind w:firstLine="725"/>
        <w:rPr>
          <w:rStyle w:val="FontStyle152"/>
          <w:sz w:val="24"/>
          <w:szCs w:val="24"/>
        </w:rPr>
      </w:pPr>
      <w:r w:rsidRPr="00F51B9B">
        <w:rPr>
          <w:rStyle w:val="FontStyle152"/>
          <w:sz w:val="24"/>
          <w:szCs w:val="24"/>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4D2304" w:rsidRPr="00F51B9B" w:rsidRDefault="004D2304" w:rsidP="009C0DB9">
      <w:pPr>
        <w:pStyle w:val="Style23"/>
        <w:widowControl/>
        <w:numPr>
          <w:ilvl w:val="0"/>
          <w:numId w:val="11"/>
        </w:numPr>
        <w:tabs>
          <w:tab w:val="left" w:pos="1066"/>
        </w:tabs>
        <w:spacing w:before="5" w:line="240" w:lineRule="auto"/>
        <w:ind w:firstLine="725"/>
        <w:rPr>
          <w:rStyle w:val="FontStyle152"/>
          <w:sz w:val="24"/>
          <w:szCs w:val="24"/>
        </w:rPr>
      </w:pPr>
      <w:r w:rsidRPr="00F51B9B">
        <w:rPr>
          <w:rStyle w:val="FontStyle152"/>
          <w:sz w:val="24"/>
          <w:szCs w:val="24"/>
        </w:rPr>
        <w:t xml:space="preserve">пение спокойное, умеренное по темпу, ненапряженное и плавное в пределах </w:t>
      </w:r>
      <w:r w:rsidRPr="00F51B9B">
        <w:rPr>
          <w:rStyle w:val="FontStyle152"/>
          <w:sz w:val="24"/>
          <w:szCs w:val="24"/>
          <w:lang w:val="en-US"/>
        </w:rPr>
        <w:t>mezzo</w:t>
      </w:r>
      <w:r w:rsidRPr="00F51B9B">
        <w:rPr>
          <w:rStyle w:val="FontStyle152"/>
          <w:sz w:val="24"/>
          <w:szCs w:val="24"/>
        </w:rPr>
        <w:t xml:space="preserve"> </w:t>
      </w:r>
      <w:r w:rsidRPr="00F51B9B">
        <w:rPr>
          <w:rStyle w:val="FontStyle152"/>
          <w:sz w:val="24"/>
          <w:szCs w:val="24"/>
          <w:lang w:val="en-US"/>
        </w:rPr>
        <w:t>piano</w:t>
      </w:r>
      <w:r w:rsidRPr="00F51B9B">
        <w:rPr>
          <w:rStyle w:val="FontStyle152"/>
          <w:sz w:val="24"/>
          <w:szCs w:val="24"/>
        </w:rPr>
        <w:t xml:space="preserve"> (умеренно тихо) и </w:t>
      </w:r>
      <w:r w:rsidRPr="00F51B9B">
        <w:rPr>
          <w:rStyle w:val="FontStyle152"/>
          <w:sz w:val="24"/>
          <w:szCs w:val="24"/>
          <w:lang w:val="en-US"/>
        </w:rPr>
        <w:t>mezzo</w:t>
      </w:r>
      <w:r w:rsidRPr="00F51B9B">
        <w:rPr>
          <w:rStyle w:val="FontStyle152"/>
          <w:sz w:val="24"/>
          <w:szCs w:val="24"/>
        </w:rPr>
        <w:t xml:space="preserve"> </w:t>
      </w:r>
      <w:r w:rsidRPr="00F51B9B">
        <w:rPr>
          <w:rStyle w:val="FontStyle152"/>
          <w:sz w:val="24"/>
          <w:szCs w:val="24"/>
          <w:lang w:val="en-US"/>
        </w:rPr>
        <w:t>forte</w:t>
      </w:r>
      <w:r w:rsidRPr="00F51B9B">
        <w:rPr>
          <w:rStyle w:val="FontStyle152"/>
          <w:sz w:val="24"/>
          <w:szCs w:val="24"/>
        </w:rPr>
        <w:t xml:space="preserve"> (умеренно громко);</w:t>
      </w:r>
    </w:p>
    <w:p w:rsidR="004D2304" w:rsidRPr="00F51B9B" w:rsidRDefault="004D2304" w:rsidP="009C0DB9">
      <w:pPr>
        <w:pStyle w:val="Style23"/>
        <w:widowControl/>
        <w:numPr>
          <w:ilvl w:val="0"/>
          <w:numId w:val="11"/>
        </w:numPr>
        <w:tabs>
          <w:tab w:val="left" w:pos="1066"/>
        </w:tabs>
        <w:spacing w:before="5" w:line="240" w:lineRule="auto"/>
        <w:ind w:firstLine="725"/>
        <w:rPr>
          <w:rStyle w:val="FontStyle152"/>
          <w:sz w:val="24"/>
          <w:szCs w:val="24"/>
        </w:rPr>
      </w:pPr>
      <w:r w:rsidRPr="00F51B9B">
        <w:rPr>
          <w:rStyle w:val="FontStyle152"/>
          <w:sz w:val="24"/>
          <w:szCs w:val="24"/>
        </w:rPr>
        <w:t xml:space="preserve">укрепление и постепенное расширение певческого диапазона </w:t>
      </w:r>
      <w:r w:rsidRPr="00F51B9B">
        <w:rPr>
          <w:rStyle w:val="FontStyle151"/>
          <w:sz w:val="24"/>
          <w:szCs w:val="24"/>
        </w:rPr>
        <w:t>ми1 -ля1, ре1 - си1, до1 - до2.</w:t>
      </w:r>
    </w:p>
    <w:p w:rsidR="004D2304" w:rsidRPr="00F51B9B" w:rsidRDefault="004D2304" w:rsidP="009C0DB9">
      <w:pPr>
        <w:pStyle w:val="Style23"/>
        <w:widowControl/>
        <w:numPr>
          <w:ilvl w:val="0"/>
          <w:numId w:val="11"/>
        </w:numPr>
        <w:tabs>
          <w:tab w:val="left" w:pos="1066"/>
        </w:tabs>
        <w:spacing w:before="5" w:line="240" w:lineRule="auto"/>
        <w:ind w:left="725" w:firstLine="0"/>
        <w:jc w:val="left"/>
        <w:rPr>
          <w:rStyle w:val="FontStyle152"/>
          <w:sz w:val="24"/>
          <w:szCs w:val="24"/>
        </w:rPr>
      </w:pPr>
      <w:r w:rsidRPr="00F51B9B">
        <w:rPr>
          <w:rStyle w:val="FontStyle152"/>
          <w:sz w:val="24"/>
          <w:szCs w:val="24"/>
        </w:rPr>
        <w:t>получение эстетического наслаждения от собственного пения.</w:t>
      </w:r>
    </w:p>
    <w:p w:rsidR="004D2304" w:rsidRPr="00F51B9B" w:rsidRDefault="004D2304" w:rsidP="00BB444F">
      <w:pPr>
        <w:pStyle w:val="Style26"/>
        <w:widowControl/>
        <w:spacing w:before="5" w:line="240" w:lineRule="auto"/>
        <w:ind w:left="2918"/>
        <w:jc w:val="left"/>
        <w:rPr>
          <w:rStyle w:val="FontStyle143"/>
          <w:sz w:val="24"/>
          <w:szCs w:val="24"/>
        </w:rPr>
      </w:pPr>
      <w:r w:rsidRPr="00F51B9B">
        <w:rPr>
          <w:rStyle w:val="FontStyle143"/>
          <w:sz w:val="24"/>
          <w:szCs w:val="24"/>
        </w:rPr>
        <w:t>Элементы музыкальной грамоты</w:t>
      </w:r>
    </w:p>
    <w:p w:rsidR="004D2304" w:rsidRPr="00F51B9B" w:rsidRDefault="004D2304" w:rsidP="004D2304">
      <w:pPr>
        <w:pStyle w:val="Style31"/>
        <w:widowControl/>
        <w:spacing w:before="5" w:line="240" w:lineRule="auto"/>
        <w:ind w:left="730"/>
        <w:jc w:val="left"/>
        <w:rPr>
          <w:rStyle w:val="FontStyle153"/>
          <w:sz w:val="24"/>
          <w:szCs w:val="24"/>
        </w:rPr>
      </w:pPr>
      <w:r w:rsidRPr="00F51B9B">
        <w:rPr>
          <w:rStyle w:val="FontStyle153"/>
          <w:sz w:val="24"/>
          <w:szCs w:val="24"/>
        </w:rPr>
        <w:t>Содержание:</w:t>
      </w:r>
    </w:p>
    <w:p w:rsidR="004D2304" w:rsidRPr="00F51B9B" w:rsidRDefault="004D2304" w:rsidP="009C0DB9">
      <w:pPr>
        <w:pStyle w:val="Style23"/>
        <w:widowControl/>
        <w:numPr>
          <w:ilvl w:val="0"/>
          <w:numId w:val="11"/>
        </w:numPr>
        <w:tabs>
          <w:tab w:val="left" w:pos="1066"/>
        </w:tabs>
        <w:spacing w:line="240" w:lineRule="auto"/>
        <w:ind w:left="725" w:firstLine="0"/>
        <w:jc w:val="left"/>
        <w:rPr>
          <w:rStyle w:val="FontStyle152"/>
          <w:sz w:val="24"/>
          <w:szCs w:val="24"/>
        </w:rPr>
      </w:pPr>
      <w:r w:rsidRPr="00F51B9B">
        <w:rPr>
          <w:rStyle w:val="FontStyle152"/>
          <w:sz w:val="24"/>
          <w:szCs w:val="24"/>
        </w:rPr>
        <w:t>ознакомление с высотой звука (высокие, средние, низкие);</w:t>
      </w:r>
    </w:p>
    <w:p w:rsidR="004D2304" w:rsidRPr="00F51B9B" w:rsidRDefault="004D2304" w:rsidP="009C0DB9">
      <w:pPr>
        <w:pStyle w:val="Style23"/>
        <w:widowControl/>
        <w:numPr>
          <w:ilvl w:val="0"/>
          <w:numId w:val="11"/>
        </w:numPr>
        <w:tabs>
          <w:tab w:val="left" w:pos="1066"/>
        </w:tabs>
        <w:spacing w:line="240" w:lineRule="auto"/>
        <w:ind w:firstLine="725"/>
        <w:rPr>
          <w:rStyle w:val="FontStyle152"/>
          <w:sz w:val="24"/>
          <w:szCs w:val="24"/>
        </w:rPr>
      </w:pPr>
      <w:r w:rsidRPr="00F51B9B">
        <w:rPr>
          <w:rStyle w:val="FontStyle152"/>
          <w:sz w:val="24"/>
          <w:szCs w:val="24"/>
        </w:rPr>
        <w:t xml:space="preserve">ознакомление с динамическими особенностями музыки (громкая — </w:t>
      </w:r>
      <w:r w:rsidRPr="00F51B9B">
        <w:rPr>
          <w:rStyle w:val="FontStyle152"/>
          <w:sz w:val="24"/>
          <w:szCs w:val="24"/>
          <w:lang w:val="en-US"/>
        </w:rPr>
        <w:t>forte</w:t>
      </w:r>
      <w:r w:rsidRPr="00F51B9B">
        <w:rPr>
          <w:rStyle w:val="FontStyle152"/>
          <w:sz w:val="24"/>
          <w:szCs w:val="24"/>
        </w:rPr>
        <w:t xml:space="preserve">, тихая — </w:t>
      </w:r>
      <w:r w:rsidRPr="00F51B9B">
        <w:rPr>
          <w:rStyle w:val="FontStyle152"/>
          <w:sz w:val="24"/>
          <w:szCs w:val="24"/>
          <w:lang w:val="en-US"/>
        </w:rPr>
        <w:t>piano</w:t>
      </w:r>
      <w:r w:rsidRPr="00F51B9B">
        <w:rPr>
          <w:rStyle w:val="FontStyle152"/>
          <w:sz w:val="24"/>
          <w:szCs w:val="24"/>
        </w:rPr>
        <w:t>);</w:t>
      </w:r>
    </w:p>
    <w:p w:rsidR="004D2304" w:rsidRPr="00F51B9B" w:rsidRDefault="004D2304" w:rsidP="009C0DB9">
      <w:pPr>
        <w:pStyle w:val="Style23"/>
        <w:widowControl/>
        <w:numPr>
          <w:ilvl w:val="0"/>
          <w:numId w:val="11"/>
        </w:numPr>
        <w:tabs>
          <w:tab w:val="left" w:pos="1066"/>
        </w:tabs>
        <w:spacing w:line="240" w:lineRule="auto"/>
        <w:ind w:left="725" w:firstLine="0"/>
        <w:jc w:val="left"/>
        <w:rPr>
          <w:rStyle w:val="FontStyle152"/>
          <w:sz w:val="24"/>
          <w:szCs w:val="24"/>
          <w:lang w:eastAsia="en-US"/>
        </w:rPr>
      </w:pPr>
      <w:r w:rsidRPr="00F51B9B">
        <w:rPr>
          <w:rStyle w:val="FontStyle152"/>
          <w:sz w:val="24"/>
          <w:szCs w:val="24"/>
        </w:rPr>
        <w:t>развитие умения различать звук по длительности (долгие, короткие):</w:t>
      </w:r>
    </w:p>
    <w:p w:rsidR="004D2304" w:rsidRPr="00F51B9B" w:rsidRDefault="004D2304" w:rsidP="009C0DB9">
      <w:pPr>
        <w:pStyle w:val="Style23"/>
        <w:widowControl/>
        <w:numPr>
          <w:ilvl w:val="0"/>
          <w:numId w:val="11"/>
        </w:numPr>
        <w:tabs>
          <w:tab w:val="left" w:pos="1066"/>
        </w:tabs>
        <w:spacing w:before="5" w:line="240" w:lineRule="auto"/>
        <w:ind w:firstLine="725"/>
        <w:rPr>
          <w:rStyle w:val="FontStyle152"/>
          <w:sz w:val="24"/>
          <w:szCs w:val="24"/>
          <w:lang w:eastAsia="en-US"/>
        </w:rPr>
      </w:pPr>
      <w:r w:rsidRPr="00F51B9B">
        <w:rPr>
          <w:rStyle w:val="FontStyle152"/>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F51B9B">
        <w:rPr>
          <w:rStyle w:val="FontStyle151"/>
          <w:sz w:val="24"/>
          <w:szCs w:val="24"/>
        </w:rPr>
        <w:t>до мажор).</w:t>
      </w:r>
    </w:p>
    <w:p w:rsidR="004D2304" w:rsidRPr="00F51B9B" w:rsidRDefault="004D2304" w:rsidP="004D2304">
      <w:pPr>
        <w:pStyle w:val="Style23"/>
        <w:widowControl/>
        <w:spacing w:before="14" w:line="240" w:lineRule="auto"/>
        <w:ind w:firstLine="763"/>
        <w:jc w:val="left"/>
        <w:rPr>
          <w:rStyle w:val="FontStyle153"/>
          <w:sz w:val="24"/>
          <w:szCs w:val="24"/>
        </w:rPr>
      </w:pPr>
      <w:r w:rsidRPr="00F51B9B">
        <w:rPr>
          <w:rStyle w:val="FontStyle143"/>
          <w:sz w:val="24"/>
          <w:szCs w:val="24"/>
        </w:rPr>
        <w:t xml:space="preserve">Игра на музыкальных инструментах детского оркестра. </w:t>
      </w:r>
      <w:r w:rsidRPr="00F51B9B">
        <w:rPr>
          <w:rStyle w:val="FontStyle153"/>
          <w:sz w:val="24"/>
          <w:szCs w:val="24"/>
        </w:rPr>
        <w:t xml:space="preserve">Репертуар для исполнения: </w:t>
      </w:r>
      <w:r w:rsidRPr="00F51B9B">
        <w:rPr>
          <w:rStyle w:val="FontStyle152"/>
          <w:sz w:val="24"/>
          <w:szCs w:val="24"/>
        </w:rPr>
        <w:t xml:space="preserve">фольклорные произведения, произведения композиторов-классиков и современных авторов. </w:t>
      </w:r>
      <w:r w:rsidRPr="00F51B9B">
        <w:rPr>
          <w:rStyle w:val="FontStyle153"/>
          <w:sz w:val="24"/>
          <w:szCs w:val="24"/>
        </w:rPr>
        <w:t xml:space="preserve">Жанровое разнообразие: </w:t>
      </w:r>
      <w:r w:rsidRPr="00F51B9B">
        <w:rPr>
          <w:rStyle w:val="FontStyle152"/>
          <w:sz w:val="24"/>
          <w:szCs w:val="24"/>
        </w:rPr>
        <w:t xml:space="preserve">марш, полька, вальс </w:t>
      </w:r>
      <w:r w:rsidRPr="00F51B9B">
        <w:rPr>
          <w:rStyle w:val="FontStyle153"/>
          <w:sz w:val="24"/>
          <w:szCs w:val="24"/>
        </w:rPr>
        <w:t>Содержание:</w:t>
      </w:r>
    </w:p>
    <w:p w:rsidR="004D2304" w:rsidRPr="00F51B9B" w:rsidRDefault="004D2304" w:rsidP="009C0DB9">
      <w:pPr>
        <w:pStyle w:val="Style23"/>
        <w:widowControl/>
        <w:numPr>
          <w:ilvl w:val="0"/>
          <w:numId w:val="14"/>
        </w:numPr>
        <w:tabs>
          <w:tab w:val="left" w:pos="1066"/>
        </w:tabs>
        <w:spacing w:before="67" w:line="240" w:lineRule="auto"/>
        <w:ind w:firstLine="715"/>
        <w:rPr>
          <w:rStyle w:val="FontStyle152"/>
          <w:sz w:val="24"/>
          <w:szCs w:val="24"/>
        </w:rPr>
      </w:pPr>
      <w:r w:rsidRPr="00F51B9B">
        <w:rPr>
          <w:rStyle w:val="FontStyle152"/>
          <w:sz w:val="24"/>
          <w:szCs w:val="24"/>
        </w:rPr>
        <w:lastRenderedPageBreak/>
        <w:t>обучение игре на ударно-шумовых инструментах (маракасы, бубен, треугольник; металлофон; ложки и др.);</w:t>
      </w:r>
    </w:p>
    <w:p w:rsidR="004D2304" w:rsidRPr="00F51B9B" w:rsidRDefault="004D2304" w:rsidP="009C0DB9">
      <w:pPr>
        <w:pStyle w:val="Style23"/>
        <w:widowControl/>
        <w:numPr>
          <w:ilvl w:val="0"/>
          <w:numId w:val="14"/>
        </w:numPr>
        <w:tabs>
          <w:tab w:val="left" w:pos="1066"/>
        </w:tabs>
        <w:spacing w:before="5" w:line="240" w:lineRule="auto"/>
        <w:ind w:firstLine="715"/>
        <w:rPr>
          <w:rStyle w:val="FontStyle152"/>
          <w:sz w:val="24"/>
          <w:szCs w:val="24"/>
        </w:rPr>
      </w:pPr>
      <w:r w:rsidRPr="00F51B9B">
        <w:rPr>
          <w:rStyle w:val="FontStyle152"/>
          <w:sz w:val="24"/>
          <w:szCs w:val="24"/>
        </w:rPr>
        <w:t>обучение игре на балалайке или других доступных народных инструментах;</w:t>
      </w:r>
    </w:p>
    <w:p w:rsidR="004D2304" w:rsidRPr="00F51B9B" w:rsidRDefault="004D2304" w:rsidP="009C0DB9">
      <w:pPr>
        <w:pStyle w:val="Style23"/>
        <w:widowControl/>
        <w:numPr>
          <w:ilvl w:val="0"/>
          <w:numId w:val="14"/>
        </w:numPr>
        <w:tabs>
          <w:tab w:val="left" w:pos="1066"/>
        </w:tabs>
        <w:spacing w:before="5" w:line="240" w:lineRule="auto"/>
        <w:ind w:left="715" w:firstLine="0"/>
        <w:jc w:val="left"/>
        <w:rPr>
          <w:rStyle w:val="FontStyle152"/>
          <w:sz w:val="24"/>
          <w:szCs w:val="24"/>
        </w:rPr>
      </w:pPr>
      <w:r w:rsidRPr="00F51B9B">
        <w:rPr>
          <w:rStyle w:val="FontStyle152"/>
          <w:sz w:val="24"/>
          <w:szCs w:val="24"/>
        </w:rPr>
        <w:t>обучение игре на фортепиано.</w:t>
      </w:r>
    </w:p>
    <w:p w:rsidR="007A5537" w:rsidRDefault="007A5537" w:rsidP="004D2304">
      <w:pPr>
        <w:pStyle w:val="Style44"/>
        <w:widowControl/>
        <w:spacing w:before="10" w:line="240" w:lineRule="auto"/>
        <w:ind w:firstLine="0"/>
        <w:rPr>
          <w:rStyle w:val="FontStyle143"/>
          <w:sz w:val="24"/>
          <w:szCs w:val="24"/>
        </w:rPr>
      </w:pPr>
    </w:p>
    <w:p w:rsidR="006112A0" w:rsidRDefault="006112A0" w:rsidP="004D2304">
      <w:pPr>
        <w:pStyle w:val="Style44"/>
        <w:widowControl/>
        <w:spacing w:before="10" w:line="240" w:lineRule="auto"/>
        <w:ind w:firstLine="0"/>
        <w:rPr>
          <w:rStyle w:val="FontStyle143"/>
          <w:sz w:val="24"/>
          <w:szCs w:val="24"/>
        </w:rPr>
      </w:pPr>
      <w:r>
        <w:rPr>
          <w:rStyle w:val="FontStyle143"/>
          <w:sz w:val="24"/>
          <w:szCs w:val="24"/>
        </w:rPr>
        <w:t xml:space="preserve">Изобразительное искусство </w:t>
      </w:r>
    </w:p>
    <w:p w:rsidR="007A5537" w:rsidRDefault="004D2304" w:rsidP="004D2304">
      <w:pPr>
        <w:pStyle w:val="Style44"/>
        <w:widowControl/>
        <w:spacing w:before="10" w:line="240" w:lineRule="auto"/>
        <w:ind w:firstLine="0"/>
        <w:rPr>
          <w:rStyle w:val="FontStyle143"/>
          <w:sz w:val="24"/>
          <w:szCs w:val="24"/>
        </w:rPr>
      </w:pPr>
      <w:r w:rsidRPr="00F51B9B">
        <w:rPr>
          <w:rStyle w:val="FontStyle143"/>
          <w:sz w:val="24"/>
          <w:szCs w:val="24"/>
        </w:rPr>
        <w:t xml:space="preserve">Пояснительная записка </w:t>
      </w:r>
    </w:p>
    <w:p w:rsidR="004D2304" w:rsidRPr="00F51B9B" w:rsidRDefault="004D2304" w:rsidP="006D1854">
      <w:pPr>
        <w:pStyle w:val="Style44"/>
        <w:widowControl/>
        <w:spacing w:before="10" w:line="240" w:lineRule="auto"/>
        <w:ind w:firstLine="708"/>
        <w:rPr>
          <w:rStyle w:val="FontStyle152"/>
          <w:sz w:val="24"/>
          <w:szCs w:val="24"/>
        </w:rPr>
      </w:pPr>
      <w:r w:rsidRPr="006D1854">
        <w:rPr>
          <w:rStyle w:val="FontStyle152"/>
          <w:b/>
          <w:sz w:val="24"/>
          <w:szCs w:val="24"/>
        </w:rPr>
        <w:t xml:space="preserve">Основная </w:t>
      </w:r>
      <w:r w:rsidRPr="006D1854">
        <w:rPr>
          <w:rStyle w:val="FontStyle143"/>
          <w:sz w:val="24"/>
          <w:szCs w:val="24"/>
        </w:rPr>
        <w:t>цель</w:t>
      </w:r>
      <w:r w:rsidRPr="00F51B9B">
        <w:rPr>
          <w:rStyle w:val="FontStyle143"/>
          <w:sz w:val="24"/>
          <w:szCs w:val="24"/>
        </w:rPr>
        <w:t xml:space="preserve"> </w:t>
      </w:r>
      <w:r w:rsidRPr="00F51B9B">
        <w:rPr>
          <w:rStyle w:val="FontStyle152"/>
          <w:sz w:val="24"/>
          <w:szCs w:val="24"/>
        </w:rPr>
        <w:t>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4D2304" w:rsidRPr="00F51B9B" w:rsidRDefault="004D2304" w:rsidP="004D2304">
      <w:pPr>
        <w:pStyle w:val="Style26"/>
        <w:widowControl/>
        <w:spacing w:before="10" w:line="240" w:lineRule="auto"/>
        <w:ind w:left="2650"/>
        <w:jc w:val="left"/>
        <w:rPr>
          <w:rStyle w:val="FontStyle143"/>
          <w:sz w:val="24"/>
          <w:szCs w:val="24"/>
        </w:rPr>
      </w:pPr>
      <w:r w:rsidRPr="00F51B9B">
        <w:rPr>
          <w:rStyle w:val="FontStyle143"/>
          <w:sz w:val="24"/>
          <w:szCs w:val="24"/>
        </w:rPr>
        <w:t>Основные задачи изучения предмета:</w:t>
      </w:r>
    </w:p>
    <w:p w:rsidR="004D2304" w:rsidRPr="00F51B9B" w:rsidRDefault="004D2304" w:rsidP="009C0DB9">
      <w:pPr>
        <w:pStyle w:val="Style43"/>
        <w:widowControl/>
        <w:numPr>
          <w:ilvl w:val="0"/>
          <w:numId w:val="15"/>
        </w:numPr>
        <w:tabs>
          <w:tab w:val="left" w:pos="1416"/>
        </w:tabs>
        <w:spacing w:before="14" w:line="240" w:lineRule="auto"/>
        <w:ind w:left="720" w:firstLine="0"/>
        <w:jc w:val="left"/>
        <w:rPr>
          <w:rStyle w:val="FontStyle152"/>
          <w:sz w:val="24"/>
          <w:szCs w:val="24"/>
        </w:rPr>
      </w:pPr>
      <w:r w:rsidRPr="00F51B9B">
        <w:rPr>
          <w:rStyle w:val="FontStyle152"/>
          <w:sz w:val="24"/>
          <w:szCs w:val="24"/>
        </w:rPr>
        <w:t>Воспитание интереса к изобразительному искусству.</w:t>
      </w:r>
    </w:p>
    <w:p w:rsidR="004D2304" w:rsidRPr="00F51B9B" w:rsidRDefault="004D2304" w:rsidP="009C0DB9">
      <w:pPr>
        <w:pStyle w:val="Style43"/>
        <w:widowControl/>
        <w:numPr>
          <w:ilvl w:val="0"/>
          <w:numId w:val="15"/>
        </w:numPr>
        <w:tabs>
          <w:tab w:val="left" w:pos="1416"/>
        </w:tabs>
        <w:spacing w:before="19" w:line="240" w:lineRule="auto"/>
        <w:ind w:firstLine="720"/>
        <w:rPr>
          <w:rStyle w:val="FontStyle152"/>
          <w:sz w:val="24"/>
          <w:szCs w:val="24"/>
        </w:rPr>
      </w:pPr>
      <w:r w:rsidRPr="00F51B9B">
        <w:rPr>
          <w:rStyle w:val="FontStyle152"/>
          <w:sz w:val="24"/>
          <w:szCs w:val="24"/>
        </w:rPr>
        <w:t>Раскрытие значения изобразительного искусства в жизни человека</w:t>
      </w:r>
    </w:p>
    <w:p w:rsidR="004D2304" w:rsidRPr="00F51B9B" w:rsidRDefault="004D2304" w:rsidP="009C0DB9">
      <w:pPr>
        <w:pStyle w:val="Style43"/>
        <w:widowControl/>
        <w:numPr>
          <w:ilvl w:val="0"/>
          <w:numId w:val="15"/>
        </w:numPr>
        <w:tabs>
          <w:tab w:val="left" w:pos="1416"/>
        </w:tabs>
        <w:spacing w:before="10" w:line="240" w:lineRule="auto"/>
        <w:ind w:firstLine="720"/>
        <w:rPr>
          <w:rStyle w:val="FontStyle152"/>
          <w:sz w:val="24"/>
          <w:szCs w:val="24"/>
        </w:rPr>
      </w:pPr>
      <w:r w:rsidRPr="00F51B9B">
        <w:rPr>
          <w:rStyle w:val="FontStyle152"/>
          <w:sz w:val="24"/>
          <w:szCs w:val="24"/>
        </w:rPr>
        <w:t>Воспитание в детях эстетического чувства и понимания красоты окружающего мира, художественного вкуса.</w:t>
      </w:r>
    </w:p>
    <w:p w:rsidR="004D2304" w:rsidRPr="00F51B9B" w:rsidRDefault="004D2304" w:rsidP="009C0DB9">
      <w:pPr>
        <w:pStyle w:val="Style43"/>
        <w:widowControl/>
        <w:numPr>
          <w:ilvl w:val="0"/>
          <w:numId w:val="15"/>
        </w:numPr>
        <w:tabs>
          <w:tab w:val="left" w:pos="1416"/>
        </w:tabs>
        <w:spacing w:before="5" w:line="240" w:lineRule="auto"/>
        <w:ind w:firstLine="720"/>
        <w:rPr>
          <w:rStyle w:val="FontStyle152"/>
          <w:sz w:val="24"/>
          <w:szCs w:val="24"/>
        </w:rPr>
      </w:pPr>
      <w:r w:rsidRPr="00F51B9B">
        <w:rPr>
          <w:rStyle w:val="FontStyle152"/>
          <w:sz w:val="24"/>
          <w:szCs w:val="24"/>
        </w:rPr>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4D2304" w:rsidRPr="00F51B9B" w:rsidRDefault="004D2304" w:rsidP="009C0DB9">
      <w:pPr>
        <w:pStyle w:val="Style43"/>
        <w:widowControl/>
        <w:numPr>
          <w:ilvl w:val="0"/>
          <w:numId w:val="15"/>
        </w:numPr>
        <w:tabs>
          <w:tab w:val="left" w:pos="1416"/>
        </w:tabs>
        <w:spacing w:before="10" w:line="240" w:lineRule="auto"/>
        <w:ind w:firstLine="720"/>
        <w:rPr>
          <w:rStyle w:val="FontStyle152"/>
          <w:sz w:val="24"/>
          <w:szCs w:val="24"/>
        </w:rPr>
      </w:pPr>
      <w:r w:rsidRPr="00F51B9B">
        <w:rPr>
          <w:rStyle w:val="FontStyle152"/>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4D2304" w:rsidRPr="00F51B9B" w:rsidRDefault="004D2304" w:rsidP="009C0DB9">
      <w:pPr>
        <w:pStyle w:val="Style43"/>
        <w:widowControl/>
        <w:numPr>
          <w:ilvl w:val="0"/>
          <w:numId w:val="15"/>
        </w:numPr>
        <w:tabs>
          <w:tab w:val="left" w:pos="1416"/>
        </w:tabs>
        <w:spacing w:before="67" w:line="240" w:lineRule="auto"/>
        <w:ind w:firstLine="720"/>
        <w:rPr>
          <w:rStyle w:val="FontStyle152"/>
          <w:sz w:val="24"/>
          <w:szCs w:val="24"/>
        </w:rPr>
      </w:pPr>
      <w:r w:rsidRPr="00F51B9B">
        <w:rPr>
          <w:rStyle w:val="FontStyle152"/>
          <w:sz w:val="24"/>
          <w:szCs w:val="24"/>
        </w:rPr>
        <w:t>Формирование знаний элементарных основ реалистического рисунка.</w:t>
      </w:r>
    </w:p>
    <w:p w:rsidR="004D2304" w:rsidRPr="00F51B9B" w:rsidRDefault="004D2304" w:rsidP="009C0DB9">
      <w:pPr>
        <w:pStyle w:val="Style43"/>
        <w:widowControl/>
        <w:numPr>
          <w:ilvl w:val="0"/>
          <w:numId w:val="15"/>
        </w:numPr>
        <w:tabs>
          <w:tab w:val="left" w:pos="1416"/>
        </w:tabs>
        <w:spacing w:before="24" w:line="240" w:lineRule="auto"/>
        <w:ind w:firstLine="720"/>
        <w:rPr>
          <w:rStyle w:val="FontStyle152"/>
          <w:sz w:val="24"/>
          <w:szCs w:val="24"/>
        </w:rPr>
      </w:pPr>
      <w:r w:rsidRPr="00F51B9B">
        <w:rPr>
          <w:rStyle w:val="FontStyle152"/>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4D2304" w:rsidRPr="00F51B9B" w:rsidRDefault="004D2304" w:rsidP="009C0DB9">
      <w:pPr>
        <w:pStyle w:val="Style43"/>
        <w:widowControl/>
        <w:numPr>
          <w:ilvl w:val="0"/>
          <w:numId w:val="15"/>
        </w:numPr>
        <w:tabs>
          <w:tab w:val="left" w:pos="1416"/>
        </w:tabs>
        <w:spacing w:before="14" w:line="240" w:lineRule="auto"/>
        <w:ind w:firstLine="720"/>
        <w:rPr>
          <w:rStyle w:val="FontStyle152"/>
          <w:sz w:val="24"/>
          <w:szCs w:val="24"/>
        </w:rPr>
      </w:pPr>
      <w:r w:rsidRPr="00F51B9B">
        <w:rPr>
          <w:rStyle w:val="FontStyle152"/>
          <w:sz w:val="24"/>
          <w:szCs w:val="24"/>
        </w:rPr>
        <w:t>Обучение разным видам изобразительной деятельности (рисованию, аппликации, лепке).</w:t>
      </w:r>
    </w:p>
    <w:p w:rsidR="004D2304" w:rsidRPr="00F51B9B" w:rsidRDefault="004D2304" w:rsidP="009C0DB9">
      <w:pPr>
        <w:pStyle w:val="Style43"/>
        <w:widowControl/>
        <w:numPr>
          <w:ilvl w:val="0"/>
          <w:numId w:val="15"/>
        </w:numPr>
        <w:tabs>
          <w:tab w:val="left" w:pos="1416"/>
        </w:tabs>
        <w:spacing w:before="5" w:line="240" w:lineRule="auto"/>
        <w:ind w:firstLine="720"/>
        <w:rPr>
          <w:rStyle w:val="FontStyle152"/>
          <w:sz w:val="24"/>
          <w:szCs w:val="24"/>
        </w:rPr>
      </w:pPr>
      <w:r w:rsidRPr="00F51B9B">
        <w:rPr>
          <w:rStyle w:val="FontStyle152"/>
          <w:sz w:val="24"/>
          <w:szCs w:val="24"/>
        </w:rPr>
        <w:t>Обучение правилам и законам композиции, цветоведения, построения орнамента и др., применяемых в разных видах изобразительной деятельности.</w:t>
      </w:r>
    </w:p>
    <w:p w:rsidR="004D2304" w:rsidRPr="00F51B9B" w:rsidRDefault="004D2304" w:rsidP="009C0DB9">
      <w:pPr>
        <w:pStyle w:val="Style43"/>
        <w:widowControl/>
        <w:numPr>
          <w:ilvl w:val="0"/>
          <w:numId w:val="15"/>
        </w:numPr>
        <w:tabs>
          <w:tab w:val="left" w:pos="1416"/>
        </w:tabs>
        <w:spacing w:before="5" w:line="240" w:lineRule="auto"/>
        <w:ind w:firstLine="720"/>
        <w:rPr>
          <w:rStyle w:val="FontStyle152"/>
          <w:sz w:val="24"/>
          <w:szCs w:val="24"/>
        </w:rPr>
      </w:pPr>
      <w:r w:rsidRPr="00F51B9B">
        <w:rPr>
          <w:rStyle w:val="FontStyle152"/>
          <w:sz w:val="24"/>
          <w:szCs w:val="24"/>
        </w:rPr>
        <w:t>Формирование умения создавать простейшие художественные образы с натуры и по образцу, по памяти, представлению и воображению.</w:t>
      </w:r>
    </w:p>
    <w:p w:rsidR="004D2304" w:rsidRPr="00F51B9B" w:rsidRDefault="004D2304" w:rsidP="009C0DB9">
      <w:pPr>
        <w:pStyle w:val="Style43"/>
        <w:widowControl/>
        <w:numPr>
          <w:ilvl w:val="0"/>
          <w:numId w:val="15"/>
        </w:numPr>
        <w:tabs>
          <w:tab w:val="left" w:pos="1416"/>
        </w:tabs>
        <w:spacing w:before="24" w:line="240" w:lineRule="auto"/>
        <w:ind w:firstLine="720"/>
        <w:rPr>
          <w:rStyle w:val="FontStyle152"/>
          <w:sz w:val="24"/>
          <w:szCs w:val="24"/>
        </w:rPr>
      </w:pPr>
      <w:r w:rsidRPr="00F51B9B">
        <w:rPr>
          <w:rStyle w:val="FontStyle152"/>
          <w:sz w:val="24"/>
          <w:szCs w:val="24"/>
        </w:rPr>
        <w:t>Развитие умения выполнять тематические и декоративные композиции.</w:t>
      </w:r>
    </w:p>
    <w:p w:rsidR="004D2304" w:rsidRPr="00F51B9B" w:rsidRDefault="004D2304" w:rsidP="009C0DB9">
      <w:pPr>
        <w:pStyle w:val="Style43"/>
        <w:widowControl/>
        <w:numPr>
          <w:ilvl w:val="0"/>
          <w:numId w:val="15"/>
        </w:numPr>
        <w:tabs>
          <w:tab w:val="left" w:pos="1416"/>
        </w:tabs>
        <w:spacing w:before="24" w:line="240" w:lineRule="auto"/>
        <w:ind w:firstLine="720"/>
        <w:rPr>
          <w:rStyle w:val="FontStyle152"/>
          <w:sz w:val="24"/>
          <w:szCs w:val="24"/>
        </w:rPr>
      </w:pPr>
      <w:r w:rsidRPr="00F51B9B">
        <w:rPr>
          <w:rStyle w:val="FontStyle152"/>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2"/>
          <w:sz w:val="24"/>
          <w:szCs w:val="24"/>
        </w:rPr>
        <w:t>Коррекция недостатков психического и физического развития обучающихся на уроках изобразительного искусства заключается в следующем:</w:t>
      </w:r>
    </w:p>
    <w:p w:rsidR="004D2304" w:rsidRPr="00F51B9B" w:rsidRDefault="004D2304" w:rsidP="009C0DB9">
      <w:pPr>
        <w:pStyle w:val="Style23"/>
        <w:widowControl/>
        <w:numPr>
          <w:ilvl w:val="0"/>
          <w:numId w:val="5"/>
        </w:numPr>
        <w:tabs>
          <w:tab w:val="left" w:pos="1056"/>
        </w:tabs>
        <w:spacing w:before="5" w:line="240" w:lineRule="auto"/>
        <w:ind w:firstLine="710"/>
        <w:rPr>
          <w:rStyle w:val="FontStyle152"/>
          <w:sz w:val="24"/>
          <w:szCs w:val="24"/>
        </w:rPr>
      </w:pPr>
      <w:r w:rsidRPr="00F51B9B">
        <w:rPr>
          <w:rStyle w:val="FontStyle152"/>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4D2304" w:rsidRPr="00F51B9B" w:rsidRDefault="004D2304" w:rsidP="009C0DB9">
      <w:pPr>
        <w:pStyle w:val="Style23"/>
        <w:widowControl/>
        <w:numPr>
          <w:ilvl w:val="0"/>
          <w:numId w:val="5"/>
        </w:numPr>
        <w:tabs>
          <w:tab w:val="left" w:pos="1056"/>
        </w:tabs>
        <w:spacing w:line="240" w:lineRule="auto"/>
        <w:ind w:firstLine="710"/>
        <w:rPr>
          <w:rStyle w:val="FontStyle152"/>
          <w:sz w:val="24"/>
          <w:szCs w:val="24"/>
        </w:rPr>
      </w:pPr>
      <w:r w:rsidRPr="00F51B9B">
        <w:rPr>
          <w:rStyle w:val="FontStyle152"/>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4D2304" w:rsidRPr="00F51B9B" w:rsidRDefault="004D2304" w:rsidP="009C0DB9">
      <w:pPr>
        <w:pStyle w:val="Style23"/>
        <w:widowControl/>
        <w:numPr>
          <w:ilvl w:val="0"/>
          <w:numId w:val="11"/>
        </w:numPr>
        <w:tabs>
          <w:tab w:val="left" w:pos="1051"/>
        </w:tabs>
        <w:spacing w:before="5" w:line="240" w:lineRule="auto"/>
        <w:ind w:firstLine="710"/>
        <w:rPr>
          <w:rStyle w:val="FontStyle152"/>
          <w:sz w:val="24"/>
          <w:szCs w:val="24"/>
        </w:rPr>
      </w:pPr>
      <w:r w:rsidRPr="00F51B9B">
        <w:rPr>
          <w:rStyle w:val="FontStyle152"/>
          <w:sz w:val="24"/>
          <w:szCs w:val="24"/>
        </w:rPr>
        <w:lastRenderedPageBreak/>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4D2304" w:rsidRPr="00F51B9B" w:rsidRDefault="004D2304" w:rsidP="009C0DB9">
      <w:pPr>
        <w:pStyle w:val="Style23"/>
        <w:widowControl/>
        <w:numPr>
          <w:ilvl w:val="0"/>
          <w:numId w:val="11"/>
        </w:numPr>
        <w:tabs>
          <w:tab w:val="left" w:pos="1051"/>
        </w:tabs>
        <w:spacing w:line="240" w:lineRule="auto"/>
        <w:ind w:firstLine="710"/>
        <w:rPr>
          <w:rStyle w:val="FontStyle152"/>
          <w:sz w:val="24"/>
          <w:szCs w:val="24"/>
        </w:rPr>
      </w:pPr>
      <w:r w:rsidRPr="00F51B9B">
        <w:rPr>
          <w:rStyle w:val="FontStyle152"/>
          <w:sz w:val="24"/>
          <w:szCs w:val="24"/>
        </w:rPr>
        <w:t>развитие зрительной памяти, внимания, наблюдательности, образного мышления, представления и воображения.</w:t>
      </w:r>
    </w:p>
    <w:p w:rsidR="004D2304" w:rsidRPr="00F51B9B" w:rsidRDefault="004D2304" w:rsidP="006D1854">
      <w:pPr>
        <w:pStyle w:val="Style37"/>
        <w:widowControl/>
        <w:spacing w:before="10" w:line="240" w:lineRule="auto"/>
        <w:ind w:firstLine="0"/>
        <w:rPr>
          <w:rStyle w:val="FontStyle152"/>
          <w:sz w:val="24"/>
          <w:szCs w:val="24"/>
        </w:rPr>
      </w:pPr>
      <w:r w:rsidRPr="00F51B9B">
        <w:rPr>
          <w:rStyle w:val="FontStyle143"/>
          <w:sz w:val="24"/>
          <w:szCs w:val="24"/>
        </w:rPr>
        <w:t xml:space="preserve">Примерное содержание предмета </w:t>
      </w:r>
      <w:r w:rsidRPr="00F51B9B">
        <w:rPr>
          <w:rStyle w:val="FontStyle152"/>
          <w:sz w:val="24"/>
          <w:szCs w:val="24"/>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4D2304" w:rsidRPr="00F51B9B" w:rsidRDefault="004D2304" w:rsidP="004D2304">
      <w:pPr>
        <w:pStyle w:val="Style23"/>
        <w:widowControl/>
        <w:spacing w:line="240" w:lineRule="auto"/>
        <w:ind w:left="706" w:firstLine="0"/>
        <w:jc w:val="left"/>
        <w:rPr>
          <w:rStyle w:val="FontStyle152"/>
          <w:sz w:val="24"/>
          <w:szCs w:val="24"/>
        </w:rPr>
      </w:pPr>
      <w:r w:rsidRPr="00F51B9B">
        <w:rPr>
          <w:rStyle w:val="FontStyle152"/>
          <w:sz w:val="24"/>
          <w:szCs w:val="24"/>
        </w:rPr>
        <w:t>Программой предусмотриваются следующие виды работы:</w:t>
      </w:r>
    </w:p>
    <w:p w:rsidR="004D2304" w:rsidRPr="00F51B9B" w:rsidRDefault="004D2304" w:rsidP="009C0DB9">
      <w:pPr>
        <w:pStyle w:val="Style23"/>
        <w:widowControl/>
        <w:numPr>
          <w:ilvl w:val="0"/>
          <w:numId w:val="11"/>
        </w:numPr>
        <w:tabs>
          <w:tab w:val="left" w:pos="1051"/>
        </w:tabs>
        <w:spacing w:before="5" w:line="240" w:lineRule="auto"/>
        <w:ind w:firstLine="710"/>
        <w:rPr>
          <w:rStyle w:val="FontStyle152"/>
          <w:sz w:val="24"/>
          <w:szCs w:val="24"/>
        </w:rPr>
      </w:pPr>
      <w:r w:rsidRPr="00F51B9B">
        <w:rPr>
          <w:rStyle w:val="FontStyle152"/>
          <w:sz w:val="24"/>
          <w:szCs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4D2304" w:rsidRPr="00F51B9B" w:rsidRDefault="004D2304" w:rsidP="009C0DB9">
      <w:pPr>
        <w:pStyle w:val="Style23"/>
        <w:widowControl/>
        <w:numPr>
          <w:ilvl w:val="0"/>
          <w:numId w:val="11"/>
        </w:numPr>
        <w:tabs>
          <w:tab w:val="left" w:pos="1051"/>
        </w:tabs>
        <w:spacing w:line="240" w:lineRule="auto"/>
        <w:ind w:firstLine="710"/>
        <w:rPr>
          <w:rStyle w:val="FontStyle152"/>
          <w:sz w:val="24"/>
          <w:szCs w:val="24"/>
        </w:rPr>
      </w:pPr>
      <w:r w:rsidRPr="00F51B9B">
        <w:rPr>
          <w:rStyle w:val="FontStyle152"/>
          <w:sz w:val="24"/>
          <w:szCs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4D2304" w:rsidRPr="00F51B9B" w:rsidRDefault="004D2304" w:rsidP="009C0DB9">
      <w:pPr>
        <w:pStyle w:val="Style23"/>
        <w:widowControl/>
        <w:numPr>
          <w:ilvl w:val="0"/>
          <w:numId w:val="11"/>
        </w:numPr>
        <w:tabs>
          <w:tab w:val="left" w:pos="1051"/>
        </w:tabs>
        <w:spacing w:before="5" w:line="240" w:lineRule="auto"/>
        <w:ind w:firstLine="710"/>
        <w:rPr>
          <w:rStyle w:val="FontStyle152"/>
          <w:sz w:val="24"/>
          <w:szCs w:val="24"/>
        </w:rPr>
      </w:pPr>
      <w:r w:rsidRPr="00F51B9B">
        <w:rPr>
          <w:rStyle w:val="FontStyle152"/>
          <w:sz w:val="24"/>
          <w:szCs w:val="24"/>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4D2304" w:rsidRPr="00F51B9B" w:rsidRDefault="004D2304" w:rsidP="004D2304">
      <w:pPr>
        <w:pStyle w:val="Style23"/>
        <w:widowControl/>
        <w:tabs>
          <w:tab w:val="left" w:pos="1056"/>
        </w:tabs>
        <w:spacing w:before="67" w:line="240" w:lineRule="auto"/>
        <w:ind w:firstLine="710"/>
        <w:rPr>
          <w:rStyle w:val="FontStyle152"/>
          <w:sz w:val="24"/>
          <w:szCs w:val="24"/>
        </w:rPr>
      </w:pPr>
      <w:r w:rsidRPr="00F51B9B">
        <w:rPr>
          <w:rStyle w:val="FontStyle152"/>
          <w:sz w:val="24"/>
          <w:szCs w:val="24"/>
        </w:rPr>
        <w:t>—</w:t>
      </w:r>
      <w:r w:rsidRPr="00F51B9B">
        <w:rPr>
          <w:rStyle w:val="FontStyle152"/>
          <w:sz w:val="24"/>
          <w:szCs w:val="24"/>
        </w:rPr>
        <w:tab/>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4D2304" w:rsidRPr="00F51B9B" w:rsidRDefault="004D2304" w:rsidP="00661BA1">
      <w:pPr>
        <w:pStyle w:val="Style32"/>
        <w:widowControl/>
        <w:spacing w:before="5" w:line="240" w:lineRule="auto"/>
        <w:jc w:val="center"/>
        <w:rPr>
          <w:rStyle w:val="FontStyle152"/>
          <w:sz w:val="24"/>
          <w:szCs w:val="24"/>
        </w:rPr>
      </w:pPr>
      <w:r w:rsidRPr="00F51B9B">
        <w:rPr>
          <w:rStyle w:val="FontStyle152"/>
          <w:sz w:val="24"/>
          <w:szCs w:val="24"/>
        </w:rPr>
        <w:t>Введение</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4D2304" w:rsidRPr="00F51B9B" w:rsidRDefault="004D2304" w:rsidP="004D2304">
      <w:pPr>
        <w:pStyle w:val="Style53"/>
        <w:widowControl/>
        <w:spacing w:before="5"/>
        <w:ind w:left="2822"/>
        <w:rPr>
          <w:rStyle w:val="FontStyle151"/>
          <w:sz w:val="24"/>
          <w:szCs w:val="24"/>
        </w:rPr>
      </w:pPr>
      <w:r w:rsidRPr="00F51B9B">
        <w:rPr>
          <w:rStyle w:val="FontStyle151"/>
          <w:sz w:val="24"/>
          <w:szCs w:val="24"/>
        </w:rPr>
        <w:t>Подготовительный период обучения</w:t>
      </w:r>
    </w:p>
    <w:p w:rsidR="004D2304" w:rsidRPr="00F51B9B" w:rsidRDefault="004D2304" w:rsidP="004D2304">
      <w:pPr>
        <w:pStyle w:val="Style23"/>
        <w:widowControl/>
        <w:spacing w:before="5" w:line="240" w:lineRule="auto"/>
        <w:rPr>
          <w:rStyle w:val="FontStyle152"/>
          <w:sz w:val="24"/>
          <w:szCs w:val="24"/>
        </w:rPr>
      </w:pPr>
      <w:r w:rsidRPr="00F51B9B">
        <w:rPr>
          <w:rStyle w:val="FontStyle151"/>
          <w:sz w:val="24"/>
          <w:szCs w:val="24"/>
        </w:rPr>
        <w:t xml:space="preserve">Формирование организационных умений: </w:t>
      </w:r>
      <w:r w:rsidRPr="00F51B9B">
        <w:rPr>
          <w:rStyle w:val="FontStyle152"/>
          <w:sz w:val="24"/>
          <w:szCs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4D2304" w:rsidRPr="00F51B9B" w:rsidRDefault="004D2304" w:rsidP="004D2304">
      <w:pPr>
        <w:pStyle w:val="Style23"/>
        <w:widowControl/>
        <w:spacing w:before="5" w:line="240" w:lineRule="auto"/>
        <w:rPr>
          <w:rStyle w:val="FontStyle152"/>
          <w:sz w:val="24"/>
          <w:szCs w:val="24"/>
        </w:rPr>
      </w:pPr>
      <w:r w:rsidRPr="00F51B9B">
        <w:rPr>
          <w:rStyle w:val="FontStyle151"/>
          <w:sz w:val="24"/>
          <w:szCs w:val="24"/>
        </w:rPr>
        <w:t xml:space="preserve">Сенсорное воспитание: </w:t>
      </w:r>
      <w:r w:rsidRPr="00F51B9B">
        <w:rPr>
          <w:rStyle w:val="FontStyle152"/>
          <w:sz w:val="24"/>
          <w:szCs w:val="24"/>
        </w:rPr>
        <w:t>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4D2304" w:rsidRPr="00F51B9B" w:rsidRDefault="004D2304" w:rsidP="004D2304">
      <w:pPr>
        <w:pStyle w:val="Style23"/>
        <w:widowControl/>
        <w:spacing w:before="5" w:line="240" w:lineRule="auto"/>
        <w:ind w:firstLine="691"/>
        <w:rPr>
          <w:rStyle w:val="FontStyle152"/>
          <w:sz w:val="24"/>
          <w:szCs w:val="24"/>
        </w:rPr>
      </w:pPr>
      <w:r w:rsidRPr="00F51B9B">
        <w:rPr>
          <w:rStyle w:val="FontStyle151"/>
          <w:sz w:val="24"/>
          <w:szCs w:val="24"/>
        </w:rPr>
        <w:t xml:space="preserve">Развитие моторики рук: </w:t>
      </w:r>
      <w:r w:rsidRPr="00F51B9B">
        <w:rPr>
          <w:rStyle w:val="FontStyle152"/>
          <w:sz w:val="24"/>
          <w:szCs w:val="24"/>
        </w:rPr>
        <w:t>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4D2304" w:rsidRPr="00F51B9B" w:rsidRDefault="004D2304" w:rsidP="004D2304">
      <w:pPr>
        <w:pStyle w:val="Style56"/>
        <w:widowControl/>
        <w:spacing w:before="5" w:line="240" w:lineRule="auto"/>
        <w:ind w:firstLine="715"/>
        <w:rPr>
          <w:rStyle w:val="FontStyle152"/>
          <w:sz w:val="24"/>
          <w:szCs w:val="24"/>
        </w:rPr>
      </w:pPr>
      <w:r w:rsidRPr="00F51B9B">
        <w:rPr>
          <w:rStyle w:val="FontStyle151"/>
          <w:sz w:val="24"/>
          <w:szCs w:val="24"/>
        </w:rPr>
        <w:t xml:space="preserve">Обучение приемам работы в изобразительной деятельности </w:t>
      </w:r>
      <w:r w:rsidRPr="00F51B9B">
        <w:rPr>
          <w:rStyle w:val="FontStyle152"/>
          <w:sz w:val="24"/>
          <w:szCs w:val="24"/>
        </w:rPr>
        <w:t>(лепке, выполнении аппликации, рисовании):</w:t>
      </w:r>
    </w:p>
    <w:p w:rsidR="004D2304" w:rsidRPr="00F51B9B" w:rsidRDefault="004D2304" w:rsidP="004D2304">
      <w:pPr>
        <w:pStyle w:val="Style23"/>
        <w:widowControl/>
        <w:spacing w:before="5" w:line="240" w:lineRule="auto"/>
        <w:ind w:left="706" w:firstLine="0"/>
        <w:jc w:val="left"/>
        <w:rPr>
          <w:rStyle w:val="FontStyle152"/>
          <w:sz w:val="24"/>
          <w:szCs w:val="24"/>
          <w:u w:val="single"/>
        </w:rPr>
      </w:pPr>
      <w:r w:rsidRPr="00F51B9B">
        <w:rPr>
          <w:rStyle w:val="FontStyle152"/>
          <w:sz w:val="24"/>
          <w:szCs w:val="24"/>
          <w:u w:val="single"/>
        </w:rPr>
        <w:t>Приемы лепки:</w:t>
      </w:r>
    </w:p>
    <w:p w:rsidR="004D2304" w:rsidRPr="00F51B9B" w:rsidRDefault="004D2304" w:rsidP="009C0DB9">
      <w:pPr>
        <w:pStyle w:val="Style23"/>
        <w:widowControl/>
        <w:numPr>
          <w:ilvl w:val="0"/>
          <w:numId w:val="5"/>
        </w:numPr>
        <w:tabs>
          <w:tab w:val="left" w:pos="1061"/>
        </w:tabs>
        <w:spacing w:before="5" w:line="240" w:lineRule="auto"/>
        <w:ind w:left="715" w:firstLine="0"/>
        <w:jc w:val="left"/>
        <w:rPr>
          <w:rStyle w:val="FontStyle152"/>
          <w:sz w:val="24"/>
          <w:szCs w:val="24"/>
        </w:rPr>
      </w:pPr>
      <w:r w:rsidRPr="00F51B9B">
        <w:rPr>
          <w:rStyle w:val="FontStyle152"/>
          <w:sz w:val="24"/>
          <w:szCs w:val="24"/>
        </w:rPr>
        <w:t>отщипывание кусков от целого куска пластилина и разминание;</w:t>
      </w:r>
    </w:p>
    <w:p w:rsidR="004D2304" w:rsidRPr="00F51B9B" w:rsidRDefault="004D2304" w:rsidP="009C0DB9">
      <w:pPr>
        <w:pStyle w:val="Style23"/>
        <w:widowControl/>
        <w:numPr>
          <w:ilvl w:val="0"/>
          <w:numId w:val="5"/>
        </w:numPr>
        <w:tabs>
          <w:tab w:val="left" w:pos="1061"/>
        </w:tabs>
        <w:spacing w:before="5" w:line="240" w:lineRule="auto"/>
        <w:ind w:left="715" w:firstLine="0"/>
        <w:jc w:val="left"/>
        <w:rPr>
          <w:rStyle w:val="FontStyle152"/>
          <w:sz w:val="24"/>
          <w:szCs w:val="24"/>
        </w:rPr>
      </w:pPr>
      <w:r w:rsidRPr="00F51B9B">
        <w:rPr>
          <w:rStyle w:val="FontStyle152"/>
          <w:sz w:val="24"/>
          <w:szCs w:val="24"/>
        </w:rPr>
        <w:t>размазывание по картону;</w:t>
      </w:r>
    </w:p>
    <w:p w:rsidR="004D2304" w:rsidRPr="00F51B9B" w:rsidRDefault="004D2304" w:rsidP="009C0DB9">
      <w:pPr>
        <w:pStyle w:val="Style23"/>
        <w:widowControl/>
        <w:numPr>
          <w:ilvl w:val="0"/>
          <w:numId w:val="5"/>
        </w:numPr>
        <w:tabs>
          <w:tab w:val="left" w:pos="1061"/>
        </w:tabs>
        <w:spacing w:line="240" w:lineRule="auto"/>
        <w:ind w:left="715" w:firstLine="0"/>
        <w:jc w:val="left"/>
        <w:rPr>
          <w:rStyle w:val="FontStyle152"/>
          <w:sz w:val="24"/>
          <w:szCs w:val="24"/>
        </w:rPr>
      </w:pPr>
      <w:r w:rsidRPr="00F51B9B">
        <w:rPr>
          <w:rStyle w:val="FontStyle152"/>
          <w:sz w:val="24"/>
          <w:szCs w:val="24"/>
        </w:rPr>
        <w:t>скатывание, раскатывание, сплющивание;</w:t>
      </w:r>
    </w:p>
    <w:p w:rsidR="004D2304" w:rsidRPr="00F51B9B" w:rsidRDefault="004D2304" w:rsidP="004D2304">
      <w:pPr>
        <w:pStyle w:val="Style23"/>
        <w:widowControl/>
        <w:tabs>
          <w:tab w:val="left" w:pos="1061"/>
        </w:tabs>
        <w:spacing w:before="67" w:line="240" w:lineRule="auto"/>
        <w:ind w:firstLine="715"/>
        <w:rPr>
          <w:rStyle w:val="FontStyle152"/>
          <w:sz w:val="24"/>
          <w:szCs w:val="24"/>
        </w:rPr>
      </w:pPr>
      <w:r w:rsidRPr="00F51B9B">
        <w:rPr>
          <w:rStyle w:val="FontStyle152"/>
          <w:sz w:val="24"/>
          <w:szCs w:val="24"/>
        </w:rPr>
        <w:t>—</w:t>
      </w:r>
      <w:r w:rsidRPr="00F51B9B">
        <w:rPr>
          <w:rStyle w:val="FontStyle152"/>
          <w:sz w:val="24"/>
          <w:szCs w:val="24"/>
        </w:rPr>
        <w:tab/>
        <w:t>примазывание частей при составлении целого объемного изображения.</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u w:val="single"/>
        </w:rPr>
        <w:t>Приемы работы с «подвижной аппликацией»</w:t>
      </w:r>
      <w:r w:rsidRPr="00F51B9B">
        <w:rPr>
          <w:rStyle w:val="FontStyle152"/>
          <w:sz w:val="24"/>
          <w:szCs w:val="24"/>
        </w:rPr>
        <w:t xml:space="preserve"> для развития целостного восприятия объекта при подготовке детей к рисованию:</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складывание целого изображения из его деталей без фиксации на плоскости листа;</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lastRenderedPageBreak/>
        <w:t>совмещение аппликационного изображения объекта с контурным рисунком геометрической фигуры без фиксации на плоскости листа;</w:t>
      </w:r>
    </w:p>
    <w:p w:rsidR="004D2304" w:rsidRPr="00F51B9B" w:rsidRDefault="004D2304" w:rsidP="009C0DB9">
      <w:pPr>
        <w:pStyle w:val="Style23"/>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расположение деталей предметных изображений или силуэтов на листе бумаги в соответствующих пространственных положениях;</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составление по образцу композиции из нескольких объектов без фиксации на плоскости листа.</w:t>
      </w:r>
    </w:p>
    <w:p w:rsidR="004D2304" w:rsidRPr="00F51B9B" w:rsidRDefault="004D2304" w:rsidP="004D2304">
      <w:pPr>
        <w:pStyle w:val="Style23"/>
        <w:widowControl/>
        <w:spacing w:before="5" w:line="240" w:lineRule="auto"/>
        <w:ind w:left="706" w:firstLine="0"/>
        <w:jc w:val="left"/>
        <w:rPr>
          <w:rStyle w:val="FontStyle152"/>
          <w:sz w:val="24"/>
          <w:szCs w:val="24"/>
          <w:u w:val="single"/>
        </w:rPr>
      </w:pPr>
      <w:r w:rsidRPr="00F51B9B">
        <w:rPr>
          <w:rStyle w:val="FontStyle152"/>
          <w:sz w:val="24"/>
          <w:szCs w:val="24"/>
          <w:u w:val="single"/>
        </w:rPr>
        <w:t>Приемы выполнения аппликации из бумаги:</w:t>
      </w:r>
    </w:p>
    <w:p w:rsidR="004D2304" w:rsidRPr="00F51B9B" w:rsidRDefault="004D2304" w:rsidP="009C0DB9">
      <w:pPr>
        <w:pStyle w:val="Style23"/>
        <w:widowControl/>
        <w:numPr>
          <w:ilvl w:val="0"/>
          <w:numId w:val="5"/>
        </w:numPr>
        <w:tabs>
          <w:tab w:val="left" w:pos="1061"/>
        </w:tabs>
        <w:spacing w:before="5" w:line="240" w:lineRule="auto"/>
        <w:ind w:left="715" w:firstLine="0"/>
        <w:jc w:val="left"/>
        <w:rPr>
          <w:rStyle w:val="FontStyle152"/>
          <w:sz w:val="24"/>
          <w:szCs w:val="24"/>
        </w:rPr>
      </w:pPr>
      <w:r w:rsidRPr="00F51B9B">
        <w:rPr>
          <w:rStyle w:val="FontStyle152"/>
          <w:sz w:val="24"/>
          <w:szCs w:val="24"/>
        </w:rPr>
        <w:t>приемы работы ножницами;</w:t>
      </w:r>
    </w:p>
    <w:p w:rsidR="004D2304" w:rsidRPr="00F51B9B" w:rsidRDefault="004D2304" w:rsidP="009C0DB9">
      <w:pPr>
        <w:pStyle w:val="Style23"/>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 xml:space="preserve">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w:t>
      </w:r>
      <w:r w:rsidRPr="00F51B9B">
        <w:rPr>
          <w:rStyle w:val="FontStyle152"/>
          <w:spacing w:val="20"/>
          <w:sz w:val="24"/>
          <w:szCs w:val="24"/>
        </w:rPr>
        <w:t>...,</w:t>
      </w:r>
      <w:r w:rsidRPr="00F51B9B">
        <w:rPr>
          <w:rStyle w:val="FontStyle152"/>
          <w:sz w:val="24"/>
          <w:szCs w:val="24"/>
        </w:rPr>
        <w:t xml:space="preserve"> слева от </w:t>
      </w:r>
      <w:r w:rsidRPr="00F51B9B">
        <w:rPr>
          <w:rStyle w:val="FontStyle152"/>
          <w:spacing w:val="20"/>
          <w:sz w:val="24"/>
          <w:szCs w:val="24"/>
        </w:rPr>
        <w:t>...,</w:t>
      </w:r>
      <w:r w:rsidRPr="00F51B9B">
        <w:rPr>
          <w:rStyle w:val="FontStyle152"/>
          <w:sz w:val="24"/>
          <w:szCs w:val="24"/>
        </w:rPr>
        <w:t xml:space="preserve"> посередине;</w:t>
      </w:r>
    </w:p>
    <w:p w:rsidR="004D2304" w:rsidRPr="00F51B9B" w:rsidRDefault="004D2304" w:rsidP="009C0DB9">
      <w:pPr>
        <w:pStyle w:val="Style23"/>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приемы соединения деталей аппликации с изобразительной поверхностью с помощью пластилина.</w:t>
      </w:r>
    </w:p>
    <w:p w:rsidR="004D2304" w:rsidRPr="00F51B9B" w:rsidRDefault="004D2304" w:rsidP="009C0DB9">
      <w:pPr>
        <w:pStyle w:val="Style23"/>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приемы наклеивания деталей аппликации на изобразительную поверхность с помощью клея.</w:t>
      </w:r>
    </w:p>
    <w:p w:rsidR="004D2304" w:rsidRPr="00F51B9B" w:rsidRDefault="004D2304" w:rsidP="004D2304">
      <w:pPr>
        <w:pStyle w:val="Style23"/>
        <w:widowControl/>
        <w:spacing w:line="240" w:lineRule="auto"/>
        <w:ind w:firstLine="701"/>
        <w:rPr>
          <w:rStyle w:val="FontStyle152"/>
          <w:sz w:val="24"/>
          <w:szCs w:val="24"/>
          <w:u w:val="single"/>
        </w:rPr>
      </w:pPr>
      <w:r w:rsidRPr="00F51B9B">
        <w:rPr>
          <w:rStyle w:val="FontStyle152"/>
          <w:sz w:val="24"/>
          <w:szCs w:val="24"/>
          <w:u w:val="single"/>
        </w:rPr>
        <w:t>Приемы рисования твердыми материалами (карандашом, фломастером, ручкой):</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рисование с использованием точки (рисование точкой; рисование по заранее расставленным точкам предметов несложной формы по образцу).</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4D2304" w:rsidRPr="00F51B9B" w:rsidRDefault="004D2304" w:rsidP="009C0DB9">
      <w:pPr>
        <w:pStyle w:val="Style23"/>
        <w:widowControl/>
        <w:numPr>
          <w:ilvl w:val="0"/>
          <w:numId w:val="5"/>
        </w:numPr>
        <w:tabs>
          <w:tab w:val="left" w:pos="1061"/>
        </w:tabs>
        <w:spacing w:before="67" w:line="240" w:lineRule="auto"/>
        <w:ind w:firstLine="715"/>
        <w:rPr>
          <w:rStyle w:val="FontStyle152"/>
          <w:sz w:val="24"/>
          <w:szCs w:val="24"/>
        </w:rPr>
      </w:pPr>
      <w:r w:rsidRPr="00F51B9B">
        <w:rPr>
          <w:rStyle w:val="FontStyle152"/>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4D2304" w:rsidRPr="00F51B9B" w:rsidRDefault="004D2304" w:rsidP="009C0DB9">
      <w:pPr>
        <w:pStyle w:val="Style23"/>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рисование карандашом линий и предметов несложной формы двумя руками.</w:t>
      </w:r>
    </w:p>
    <w:p w:rsidR="004D2304" w:rsidRPr="00F51B9B" w:rsidRDefault="004D2304" w:rsidP="004D2304">
      <w:pPr>
        <w:pStyle w:val="Style23"/>
        <w:widowControl/>
        <w:spacing w:line="240" w:lineRule="auto"/>
        <w:ind w:left="706" w:firstLine="0"/>
        <w:jc w:val="left"/>
        <w:rPr>
          <w:rStyle w:val="FontStyle152"/>
          <w:sz w:val="24"/>
          <w:szCs w:val="24"/>
        </w:rPr>
      </w:pPr>
      <w:r w:rsidRPr="00F51B9B">
        <w:rPr>
          <w:rStyle w:val="FontStyle152"/>
          <w:sz w:val="24"/>
          <w:szCs w:val="24"/>
          <w:u w:val="single"/>
        </w:rPr>
        <w:t>Приемы работы красками</w:t>
      </w:r>
      <w:r w:rsidRPr="00F51B9B">
        <w:rPr>
          <w:rStyle w:val="FontStyle152"/>
          <w:sz w:val="24"/>
          <w:szCs w:val="24"/>
        </w:rPr>
        <w:t>:</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1"/>
          <w:sz w:val="24"/>
          <w:szCs w:val="24"/>
        </w:rPr>
      </w:pPr>
      <w:r w:rsidRPr="00F51B9B">
        <w:rPr>
          <w:rStyle w:val="FontStyle151"/>
          <w:sz w:val="24"/>
          <w:szCs w:val="24"/>
        </w:rPr>
        <w:t xml:space="preserve">приемы рисования руками: </w:t>
      </w:r>
      <w:r w:rsidRPr="00F51B9B">
        <w:rPr>
          <w:rStyle w:val="FontStyle152"/>
          <w:sz w:val="24"/>
          <w:szCs w:val="24"/>
        </w:rPr>
        <w:t>точечное рисование пальцами; линейное рисование пальцами; рисование ладонью, кулаком, ребром ладони;</w:t>
      </w:r>
    </w:p>
    <w:p w:rsidR="004D2304" w:rsidRPr="00F51B9B" w:rsidRDefault="004D2304" w:rsidP="009C0DB9">
      <w:pPr>
        <w:pStyle w:val="Style23"/>
        <w:widowControl/>
        <w:numPr>
          <w:ilvl w:val="0"/>
          <w:numId w:val="5"/>
        </w:numPr>
        <w:tabs>
          <w:tab w:val="left" w:pos="1061"/>
        </w:tabs>
        <w:spacing w:line="240" w:lineRule="auto"/>
        <w:ind w:firstLine="715"/>
        <w:rPr>
          <w:rStyle w:val="FontStyle151"/>
          <w:sz w:val="24"/>
          <w:szCs w:val="24"/>
        </w:rPr>
      </w:pPr>
      <w:r w:rsidRPr="00F51B9B">
        <w:rPr>
          <w:rStyle w:val="FontStyle151"/>
          <w:sz w:val="24"/>
          <w:szCs w:val="24"/>
        </w:rPr>
        <w:t xml:space="preserve">приемы трафаретной печати: </w:t>
      </w:r>
      <w:r w:rsidRPr="00F51B9B">
        <w:rPr>
          <w:rStyle w:val="FontStyle152"/>
          <w:sz w:val="24"/>
          <w:szCs w:val="24"/>
        </w:rPr>
        <w:t>печать тампоном, карандашной резинкой, смятой бумагой, трубочкой и т.п.;</w:t>
      </w:r>
    </w:p>
    <w:p w:rsidR="004D2304" w:rsidRPr="00F51B9B" w:rsidRDefault="004D2304" w:rsidP="004D2304">
      <w:pPr>
        <w:pStyle w:val="Style23"/>
        <w:widowControl/>
        <w:spacing w:before="5" w:line="240" w:lineRule="auto"/>
        <w:ind w:firstLine="0"/>
        <w:jc w:val="left"/>
        <w:rPr>
          <w:rStyle w:val="FontStyle151"/>
          <w:sz w:val="24"/>
          <w:szCs w:val="24"/>
        </w:rPr>
      </w:pPr>
      <w:r w:rsidRPr="00F51B9B">
        <w:rPr>
          <w:rStyle w:val="FontStyle151"/>
          <w:sz w:val="24"/>
          <w:szCs w:val="24"/>
        </w:rPr>
        <w:t xml:space="preserve">приемы кистевого письма: </w:t>
      </w:r>
      <w:r w:rsidRPr="00F51B9B">
        <w:rPr>
          <w:rStyle w:val="FontStyle152"/>
          <w:sz w:val="24"/>
          <w:szCs w:val="24"/>
        </w:rPr>
        <w:t xml:space="preserve">примакивание кистью; наращивание массы; рисование сухой кистью; рисование по мокрому листу и т.д. </w:t>
      </w:r>
      <w:r w:rsidRPr="00F51B9B">
        <w:rPr>
          <w:rStyle w:val="FontStyle151"/>
          <w:sz w:val="24"/>
          <w:szCs w:val="24"/>
        </w:rPr>
        <w:t>Обучение действиям с шаблонами и трафаретами:</w:t>
      </w:r>
    </w:p>
    <w:p w:rsidR="004D2304" w:rsidRPr="00F51B9B" w:rsidRDefault="004D2304" w:rsidP="009C0DB9">
      <w:pPr>
        <w:pStyle w:val="Style23"/>
        <w:widowControl/>
        <w:numPr>
          <w:ilvl w:val="0"/>
          <w:numId w:val="5"/>
        </w:numPr>
        <w:tabs>
          <w:tab w:val="left" w:pos="1061"/>
        </w:tabs>
        <w:spacing w:line="240" w:lineRule="auto"/>
        <w:ind w:left="715" w:firstLine="0"/>
        <w:jc w:val="left"/>
        <w:rPr>
          <w:rStyle w:val="FontStyle152"/>
          <w:sz w:val="24"/>
          <w:szCs w:val="24"/>
        </w:rPr>
      </w:pPr>
      <w:r w:rsidRPr="00F51B9B">
        <w:rPr>
          <w:rStyle w:val="FontStyle152"/>
          <w:sz w:val="24"/>
          <w:szCs w:val="24"/>
        </w:rPr>
        <w:t>правила обведения шаблонов;</w:t>
      </w:r>
    </w:p>
    <w:p w:rsidR="004D2304" w:rsidRPr="00F51B9B" w:rsidRDefault="004D2304" w:rsidP="009C0DB9">
      <w:pPr>
        <w:pStyle w:val="Style23"/>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обведение шаблонов геометрических фигур, реальных предметов несложных форм, букв, цифр.</w:t>
      </w:r>
    </w:p>
    <w:p w:rsidR="004D2304" w:rsidRPr="00F51B9B" w:rsidRDefault="004D2304" w:rsidP="004D2304">
      <w:pPr>
        <w:pStyle w:val="Style39"/>
        <w:widowControl/>
        <w:spacing w:line="240" w:lineRule="auto"/>
        <w:ind w:firstLine="0"/>
        <w:rPr>
          <w:rStyle w:val="FontStyle152"/>
          <w:sz w:val="24"/>
          <w:szCs w:val="24"/>
        </w:rPr>
      </w:pPr>
      <w:r w:rsidRPr="00F51B9B">
        <w:rPr>
          <w:rStyle w:val="FontStyle151"/>
          <w:sz w:val="24"/>
          <w:szCs w:val="24"/>
        </w:rPr>
        <w:t xml:space="preserve">Обучение композиционной деятельности Развитие умений воспринимать и изображать форму предметов, пропорции, конструкцию </w:t>
      </w:r>
      <w:r w:rsidRPr="00F51B9B">
        <w:rPr>
          <w:rStyle w:val="FontStyle152"/>
          <w:sz w:val="24"/>
          <w:szCs w:val="24"/>
        </w:rP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w:t>
      </w:r>
    </w:p>
    <w:p w:rsidR="004D2304" w:rsidRPr="00F51B9B" w:rsidRDefault="004D2304" w:rsidP="004D2304">
      <w:pPr>
        <w:pStyle w:val="Style23"/>
        <w:widowControl/>
        <w:spacing w:before="10" w:line="240" w:lineRule="auto"/>
        <w:ind w:firstLine="706"/>
        <w:rPr>
          <w:rStyle w:val="FontStyle152"/>
          <w:sz w:val="24"/>
          <w:szCs w:val="24"/>
        </w:rPr>
      </w:pPr>
      <w:r w:rsidRPr="00F51B9B">
        <w:rPr>
          <w:rStyle w:val="FontStyle152"/>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4D2304" w:rsidRPr="00F51B9B" w:rsidRDefault="004D2304" w:rsidP="004D2304">
      <w:pPr>
        <w:pStyle w:val="Style23"/>
        <w:widowControl/>
        <w:spacing w:before="5" w:line="240" w:lineRule="auto"/>
        <w:ind w:firstLine="710"/>
        <w:rPr>
          <w:rStyle w:val="FontStyle152"/>
          <w:sz w:val="24"/>
          <w:szCs w:val="24"/>
        </w:rPr>
      </w:pPr>
      <w:r w:rsidRPr="00F51B9B">
        <w:rPr>
          <w:rStyle w:val="FontStyle152"/>
          <w:sz w:val="24"/>
          <w:szCs w:val="24"/>
        </w:rPr>
        <w:t>Обследование предметов, выделение их признаков и свойств, необходимых для передачи в рисунке, аппликации, лепке предмета.</w:t>
      </w:r>
    </w:p>
    <w:p w:rsidR="004D2304" w:rsidRPr="00F51B9B" w:rsidRDefault="004D2304" w:rsidP="004D2304">
      <w:pPr>
        <w:pStyle w:val="Style23"/>
        <w:widowControl/>
        <w:spacing w:before="67" w:line="240" w:lineRule="auto"/>
        <w:ind w:firstLine="706"/>
        <w:rPr>
          <w:rStyle w:val="FontStyle152"/>
          <w:sz w:val="24"/>
          <w:szCs w:val="24"/>
        </w:rPr>
      </w:pPr>
      <w:r w:rsidRPr="00F51B9B">
        <w:rPr>
          <w:rStyle w:val="FontStyle152"/>
          <w:sz w:val="24"/>
          <w:szCs w:val="24"/>
        </w:rPr>
        <w:t>Соотнесение формы предметов с геометрическими фигурами (метод обобщения).</w:t>
      </w:r>
    </w:p>
    <w:p w:rsidR="004D2304" w:rsidRPr="00F51B9B" w:rsidRDefault="004D2304" w:rsidP="004D2304">
      <w:pPr>
        <w:pStyle w:val="Style23"/>
        <w:widowControl/>
        <w:spacing w:before="5" w:line="240" w:lineRule="auto"/>
        <w:ind w:left="706" w:firstLine="0"/>
        <w:jc w:val="left"/>
        <w:rPr>
          <w:rStyle w:val="FontStyle152"/>
          <w:sz w:val="24"/>
          <w:szCs w:val="24"/>
        </w:rPr>
      </w:pPr>
      <w:r w:rsidRPr="00F51B9B">
        <w:rPr>
          <w:rStyle w:val="FontStyle152"/>
          <w:sz w:val="24"/>
          <w:szCs w:val="24"/>
        </w:rPr>
        <w:t>Передача пропорций предметов. Строение тела человека, животных и</w:t>
      </w:r>
    </w:p>
    <w:p w:rsidR="004D2304" w:rsidRPr="00F51B9B" w:rsidRDefault="004D2304" w:rsidP="004D2304">
      <w:pPr>
        <w:pStyle w:val="Style32"/>
        <w:widowControl/>
        <w:spacing w:line="240" w:lineRule="auto"/>
        <w:jc w:val="left"/>
        <w:rPr>
          <w:rStyle w:val="FontStyle152"/>
          <w:sz w:val="24"/>
          <w:szCs w:val="24"/>
        </w:rPr>
      </w:pPr>
      <w:r w:rsidRPr="00F51B9B">
        <w:rPr>
          <w:rStyle w:val="FontStyle152"/>
          <w:sz w:val="24"/>
          <w:szCs w:val="24"/>
        </w:rPr>
        <w:t>др.</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lastRenderedPageBreak/>
        <w:t>Передача движения различных одушевленных и неодушевленных предметов.</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4D2304" w:rsidRPr="00F51B9B" w:rsidRDefault="004D2304" w:rsidP="004D2304">
      <w:pPr>
        <w:pStyle w:val="Style23"/>
        <w:widowControl/>
        <w:spacing w:before="10" w:line="240" w:lineRule="auto"/>
        <w:ind w:firstLine="710"/>
        <w:rPr>
          <w:rStyle w:val="FontStyle152"/>
          <w:sz w:val="24"/>
          <w:szCs w:val="24"/>
        </w:rPr>
      </w:pPr>
      <w:r w:rsidRPr="00F51B9B">
        <w:rPr>
          <w:rStyle w:val="FontStyle152"/>
          <w:sz w:val="24"/>
          <w:szCs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4D2304" w:rsidRPr="00F51B9B" w:rsidRDefault="004D2304" w:rsidP="004D2304">
      <w:pPr>
        <w:pStyle w:val="Style23"/>
        <w:widowControl/>
        <w:spacing w:before="5" w:line="240" w:lineRule="auto"/>
        <w:ind w:firstLine="696"/>
        <w:rPr>
          <w:rStyle w:val="FontStyle152"/>
          <w:sz w:val="24"/>
          <w:szCs w:val="24"/>
        </w:rPr>
      </w:pPr>
      <w:r w:rsidRPr="00F51B9B">
        <w:rPr>
          <w:rStyle w:val="FontStyle152"/>
          <w:sz w:val="24"/>
          <w:szCs w:val="24"/>
        </w:rPr>
        <w:t>Практическое применение приемов и способов передачи графических образов в лепке, аппликации, рисунке.</w:t>
      </w:r>
    </w:p>
    <w:p w:rsidR="004D2304" w:rsidRPr="00F51B9B" w:rsidRDefault="004D2304" w:rsidP="00661BA1">
      <w:pPr>
        <w:pStyle w:val="Style38"/>
        <w:widowControl/>
        <w:spacing w:before="5" w:line="240" w:lineRule="auto"/>
        <w:ind w:firstLine="696"/>
        <w:rPr>
          <w:rStyle w:val="FontStyle151"/>
          <w:sz w:val="24"/>
          <w:szCs w:val="24"/>
        </w:rPr>
      </w:pPr>
      <w:r w:rsidRPr="00F51B9B">
        <w:rPr>
          <w:rStyle w:val="FontStyle151"/>
          <w:sz w:val="24"/>
          <w:szCs w:val="24"/>
        </w:rPr>
        <w:t>Развитие восприятия цвета предметов и формирование умения передавать его в рисунке с помощью красок</w:t>
      </w:r>
    </w:p>
    <w:p w:rsidR="004D2304" w:rsidRPr="00F51B9B" w:rsidRDefault="004D2304" w:rsidP="00661BA1">
      <w:pPr>
        <w:pStyle w:val="Style23"/>
        <w:widowControl/>
        <w:spacing w:before="5" w:line="240" w:lineRule="auto"/>
        <w:ind w:left="706" w:firstLine="0"/>
        <w:jc w:val="left"/>
        <w:rPr>
          <w:rStyle w:val="FontStyle152"/>
          <w:sz w:val="24"/>
          <w:szCs w:val="24"/>
        </w:rPr>
      </w:pPr>
      <w:r w:rsidRPr="00F51B9B">
        <w:rPr>
          <w:rStyle w:val="FontStyle152"/>
          <w:sz w:val="24"/>
          <w:szCs w:val="24"/>
        </w:rPr>
        <w:t>Понятия: «цвет», «спектр», «краски», «акварель», «гуашь», «живопись»</w:t>
      </w:r>
      <w:r w:rsidR="00661BA1">
        <w:rPr>
          <w:rStyle w:val="FontStyle152"/>
          <w:sz w:val="24"/>
          <w:szCs w:val="24"/>
        </w:rPr>
        <w:t xml:space="preserve"> </w:t>
      </w:r>
      <w:r w:rsidRPr="00F51B9B">
        <w:rPr>
          <w:rStyle w:val="FontStyle152"/>
          <w:sz w:val="24"/>
          <w:szCs w:val="24"/>
        </w:rPr>
        <w:t>и т.д.</w:t>
      </w:r>
    </w:p>
    <w:p w:rsidR="004D2304" w:rsidRPr="00F51B9B" w:rsidRDefault="004D2304" w:rsidP="004D2304">
      <w:pPr>
        <w:pStyle w:val="Style23"/>
        <w:widowControl/>
        <w:spacing w:before="5" w:line="240" w:lineRule="auto"/>
        <w:ind w:firstLine="701"/>
        <w:rPr>
          <w:rStyle w:val="FontStyle152"/>
          <w:sz w:val="24"/>
          <w:szCs w:val="24"/>
        </w:rPr>
      </w:pPr>
      <w:r w:rsidRPr="00F51B9B">
        <w:rPr>
          <w:rStyle w:val="FontStyle152"/>
          <w:sz w:val="24"/>
          <w:szCs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4D2304" w:rsidRPr="00F51B9B" w:rsidRDefault="004D2304" w:rsidP="004D2304">
      <w:pPr>
        <w:pStyle w:val="Style23"/>
        <w:widowControl/>
        <w:spacing w:line="240" w:lineRule="auto"/>
        <w:ind w:firstLine="696"/>
        <w:rPr>
          <w:rStyle w:val="FontStyle152"/>
          <w:sz w:val="24"/>
          <w:szCs w:val="24"/>
        </w:rPr>
      </w:pPr>
      <w:r w:rsidRPr="00F51B9B">
        <w:rPr>
          <w:rStyle w:val="FontStyle152"/>
          <w:sz w:val="24"/>
          <w:szCs w:val="24"/>
        </w:rPr>
        <w:t>Различение и обозначением словом, некоторых ясно различимых оттенков цветов.</w:t>
      </w:r>
    </w:p>
    <w:p w:rsidR="004D2304" w:rsidRPr="00F51B9B" w:rsidRDefault="004D2304" w:rsidP="004D2304">
      <w:pPr>
        <w:pStyle w:val="Style54"/>
        <w:widowControl/>
        <w:spacing w:before="67" w:line="240" w:lineRule="auto"/>
        <w:ind w:firstLine="696"/>
        <w:rPr>
          <w:rStyle w:val="FontStyle152"/>
          <w:sz w:val="24"/>
          <w:szCs w:val="24"/>
        </w:rPr>
      </w:pPr>
      <w:r w:rsidRPr="00F51B9B">
        <w:rPr>
          <w:rStyle w:val="FontStyle152"/>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2"/>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4D2304" w:rsidRPr="00F51B9B" w:rsidRDefault="004D2304" w:rsidP="00661BA1">
      <w:pPr>
        <w:pStyle w:val="Style60"/>
        <w:widowControl/>
        <w:spacing w:line="240" w:lineRule="auto"/>
        <w:ind w:left="706" w:right="1037" w:firstLine="3"/>
        <w:rPr>
          <w:rStyle w:val="FontStyle152"/>
          <w:sz w:val="24"/>
          <w:szCs w:val="24"/>
        </w:rPr>
      </w:pPr>
      <w:r w:rsidRPr="00F51B9B">
        <w:rPr>
          <w:rStyle w:val="FontStyle151"/>
          <w:sz w:val="24"/>
          <w:szCs w:val="24"/>
        </w:rPr>
        <w:t xml:space="preserve">Обучение восприятию произведений искусства </w:t>
      </w:r>
      <w:r w:rsidRPr="00F51B9B">
        <w:rPr>
          <w:rStyle w:val="FontStyle152"/>
          <w:sz w:val="24"/>
          <w:szCs w:val="24"/>
        </w:rPr>
        <w:t>Приме</w:t>
      </w:r>
      <w:r w:rsidR="00661BA1">
        <w:rPr>
          <w:rStyle w:val="FontStyle152"/>
          <w:sz w:val="24"/>
          <w:szCs w:val="24"/>
        </w:rPr>
        <w:t>р</w:t>
      </w:r>
      <w:r w:rsidRPr="00F51B9B">
        <w:rPr>
          <w:rStyle w:val="FontStyle152"/>
          <w:sz w:val="24"/>
          <w:szCs w:val="24"/>
        </w:rPr>
        <w:t>ные темы бесед:</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2"/>
          <w:sz w:val="24"/>
          <w:szCs w:val="24"/>
        </w:rPr>
        <w:t>«Изобразительное искусство в повседневной жизни человека. Работа художников, скульпторов, мастеров народных промыслов, дизайнеров».</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t>«Виды изобразительного искусства». Рисунок, живопись, скульптура, декоративно-прикладное искусства, архитектура, дизайн.</w:t>
      </w:r>
    </w:p>
    <w:p w:rsidR="004D2304" w:rsidRPr="00F51B9B" w:rsidRDefault="004D2304" w:rsidP="004D2304">
      <w:pPr>
        <w:pStyle w:val="Style54"/>
        <w:widowControl/>
        <w:spacing w:before="5" w:line="240" w:lineRule="auto"/>
        <w:rPr>
          <w:rStyle w:val="FontStyle152"/>
          <w:sz w:val="24"/>
          <w:szCs w:val="24"/>
        </w:rPr>
      </w:pPr>
      <w:r w:rsidRPr="00F51B9B">
        <w:rPr>
          <w:rStyle w:val="FontStyle152"/>
          <w:sz w:val="24"/>
          <w:szCs w:val="24"/>
        </w:rPr>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4D2304"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w:t>
      </w:r>
      <w:r w:rsidRPr="00F51B9B">
        <w:rPr>
          <w:rStyle w:val="FontStyle152"/>
          <w:sz w:val="24"/>
          <w:szCs w:val="24"/>
        </w:rPr>
        <w:lastRenderedPageBreak/>
        <w:t>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661BA1" w:rsidRPr="00F51B9B" w:rsidRDefault="00661BA1" w:rsidP="004D2304">
      <w:pPr>
        <w:pStyle w:val="Style54"/>
        <w:widowControl/>
        <w:spacing w:before="5" w:line="240" w:lineRule="auto"/>
        <w:ind w:firstLine="710"/>
        <w:rPr>
          <w:rStyle w:val="FontStyle152"/>
          <w:sz w:val="24"/>
          <w:szCs w:val="24"/>
        </w:rPr>
      </w:pPr>
    </w:p>
    <w:p w:rsidR="006112A0" w:rsidRDefault="006112A0" w:rsidP="00661BA1">
      <w:pPr>
        <w:pStyle w:val="Style55"/>
        <w:widowControl/>
        <w:spacing w:before="120" w:line="240" w:lineRule="auto"/>
        <w:ind w:right="2074" w:firstLine="0"/>
        <w:rPr>
          <w:rStyle w:val="FontStyle143"/>
          <w:sz w:val="24"/>
          <w:szCs w:val="24"/>
        </w:rPr>
      </w:pPr>
      <w:r>
        <w:rPr>
          <w:rStyle w:val="FontStyle143"/>
          <w:sz w:val="24"/>
          <w:szCs w:val="24"/>
        </w:rPr>
        <w:t>Физическая культура</w:t>
      </w:r>
    </w:p>
    <w:p w:rsidR="004D2304" w:rsidRPr="00F51B9B" w:rsidRDefault="004D2304" w:rsidP="00661BA1">
      <w:pPr>
        <w:pStyle w:val="Style55"/>
        <w:widowControl/>
        <w:spacing w:before="120" w:line="240" w:lineRule="auto"/>
        <w:ind w:right="2074" w:firstLine="0"/>
        <w:rPr>
          <w:rStyle w:val="FontStyle143"/>
          <w:sz w:val="24"/>
          <w:szCs w:val="24"/>
        </w:rPr>
      </w:pPr>
      <w:r w:rsidRPr="00F51B9B">
        <w:rPr>
          <w:rStyle w:val="FontStyle143"/>
          <w:sz w:val="24"/>
          <w:szCs w:val="24"/>
        </w:rPr>
        <w:t>Пояснительная записка</w:t>
      </w:r>
    </w:p>
    <w:p w:rsidR="004D2304" w:rsidRPr="00F51B9B" w:rsidRDefault="004D2304" w:rsidP="004D2304">
      <w:pPr>
        <w:pStyle w:val="Style54"/>
        <w:widowControl/>
        <w:spacing w:before="110" w:line="240" w:lineRule="auto"/>
        <w:ind w:firstLine="710"/>
        <w:rPr>
          <w:rStyle w:val="FontStyle152"/>
          <w:sz w:val="24"/>
          <w:szCs w:val="24"/>
        </w:rPr>
      </w:pPr>
      <w:r w:rsidRPr="00F51B9B">
        <w:rPr>
          <w:rStyle w:val="FontStyle152"/>
          <w:sz w:val="24"/>
          <w:szCs w:val="24"/>
        </w:rP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661BA1" w:rsidRDefault="004D2304" w:rsidP="004D2304">
      <w:pPr>
        <w:pStyle w:val="Style54"/>
        <w:widowControl/>
        <w:spacing w:before="5" w:line="240" w:lineRule="auto"/>
        <w:ind w:firstLine="710"/>
        <w:rPr>
          <w:rStyle w:val="FontStyle152"/>
          <w:sz w:val="24"/>
          <w:szCs w:val="24"/>
        </w:rPr>
      </w:pPr>
      <w:r w:rsidRPr="00F51B9B">
        <w:rPr>
          <w:rStyle w:val="FontStyle143"/>
          <w:sz w:val="24"/>
          <w:szCs w:val="24"/>
        </w:rPr>
        <w:t xml:space="preserve">Основная цель изучения данного предмета </w:t>
      </w:r>
      <w:r w:rsidRPr="00F51B9B">
        <w:rPr>
          <w:rStyle w:val="FontStyle152"/>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4D2304" w:rsidRPr="00F51B9B" w:rsidRDefault="004D2304" w:rsidP="004D2304">
      <w:pPr>
        <w:pStyle w:val="Style54"/>
        <w:widowControl/>
        <w:spacing w:before="5" w:line="240" w:lineRule="auto"/>
        <w:ind w:firstLine="710"/>
        <w:rPr>
          <w:rStyle w:val="FontStyle143"/>
          <w:sz w:val="24"/>
          <w:szCs w:val="24"/>
        </w:rPr>
      </w:pPr>
      <w:r w:rsidRPr="00F51B9B">
        <w:rPr>
          <w:rStyle w:val="FontStyle152"/>
          <w:sz w:val="24"/>
          <w:szCs w:val="24"/>
        </w:rPr>
        <w:t xml:space="preserve"> </w:t>
      </w:r>
      <w:r w:rsidRPr="00F51B9B">
        <w:rPr>
          <w:rStyle w:val="FontStyle143"/>
          <w:sz w:val="24"/>
          <w:szCs w:val="24"/>
        </w:rPr>
        <w:t>Основные задачи изучения предмета:</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4D2304" w:rsidRPr="00F51B9B" w:rsidRDefault="004D2304" w:rsidP="009C0DB9">
      <w:pPr>
        <w:pStyle w:val="Style54"/>
        <w:widowControl/>
        <w:numPr>
          <w:ilvl w:val="0"/>
          <w:numId w:val="11"/>
        </w:numPr>
        <w:tabs>
          <w:tab w:val="left" w:pos="1056"/>
        </w:tabs>
        <w:spacing w:line="240" w:lineRule="auto"/>
        <w:ind w:left="715" w:firstLine="0"/>
        <w:jc w:val="left"/>
        <w:rPr>
          <w:rStyle w:val="FontStyle152"/>
          <w:sz w:val="24"/>
          <w:szCs w:val="24"/>
        </w:rPr>
      </w:pPr>
      <w:r w:rsidRPr="00F51B9B">
        <w:rPr>
          <w:rStyle w:val="FontStyle152"/>
          <w:sz w:val="24"/>
          <w:szCs w:val="24"/>
        </w:rPr>
        <w:t>коррекция нарушений физического развития;</w:t>
      </w:r>
    </w:p>
    <w:p w:rsidR="004D2304" w:rsidRPr="00F51B9B" w:rsidRDefault="004D2304" w:rsidP="009C0DB9">
      <w:pPr>
        <w:pStyle w:val="Style54"/>
        <w:widowControl/>
        <w:numPr>
          <w:ilvl w:val="0"/>
          <w:numId w:val="11"/>
        </w:numPr>
        <w:tabs>
          <w:tab w:val="left" w:pos="1056"/>
        </w:tabs>
        <w:spacing w:before="5" w:line="240" w:lineRule="auto"/>
        <w:ind w:left="715" w:firstLine="0"/>
        <w:jc w:val="left"/>
        <w:rPr>
          <w:rStyle w:val="FontStyle152"/>
          <w:sz w:val="24"/>
          <w:szCs w:val="24"/>
        </w:rPr>
      </w:pPr>
      <w:r w:rsidRPr="00F51B9B">
        <w:rPr>
          <w:rStyle w:val="FontStyle152"/>
          <w:sz w:val="24"/>
          <w:szCs w:val="24"/>
        </w:rPr>
        <w:t>формирование двигательных умений и навыков;</w:t>
      </w:r>
    </w:p>
    <w:p w:rsidR="004D2304" w:rsidRPr="00F51B9B" w:rsidRDefault="004D2304" w:rsidP="009C0DB9">
      <w:pPr>
        <w:pStyle w:val="Style54"/>
        <w:widowControl/>
        <w:numPr>
          <w:ilvl w:val="0"/>
          <w:numId w:val="11"/>
        </w:numPr>
        <w:tabs>
          <w:tab w:val="left" w:pos="1056"/>
        </w:tabs>
        <w:spacing w:line="240" w:lineRule="auto"/>
        <w:ind w:left="715" w:firstLine="0"/>
        <w:jc w:val="left"/>
        <w:rPr>
          <w:rStyle w:val="FontStyle152"/>
          <w:sz w:val="24"/>
          <w:szCs w:val="24"/>
        </w:rPr>
      </w:pPr>
      <w:r w:rsidRPr="00F51B9B">
        <w:rPr>
          <w:rStyle w:val="FontStyle152"/>
          <w:sz w:val="24"/>
          <w:szCs w:val="24"/>
        </w:rPr>
        <w:t>развитие двигательных способностей в процессе обучения;</w:t>
      </w:r>
    </w:p>
    <w:p w:rsidR="004D2304" w:rsidRPr="00F51B9B" w:rsidRDefault="004D2304" w:rsidP="009C0DB9">
      <w:pPr>
        <w:pStyle w:val="Style54"/>
        <w:widowControl/>
        <w:numPr>
          <w:ilvl w:val="0"/>
          <w:numId w:val="11"/>
        </w:numPr>
        <w:tabs>
          <w:tab w:val="left" w:pos="1056"/>
        </w:tabs>
        <w:spacing w:before="5" w:line="240" w:lineRule="auto"/>
        <w:ind w:firstLine="715"/>
        <w:rPr>
          <w:rStyle w:val="FontStyle152"/>
          <w:sz w:val="24"/>
          <w:szCs w:val="24"/>
        </w:rPr>
      </w:pPr>
      <w:r w:rsidRPr="00F51B9B">
        <w:rPr>
          <w:rStyle w:val="FontStyle152"/>
          <w:sz w:val="24"/>
          <w:szCs w:val="24"/>
        </w:rPr>
        <w:t>укрепление здоровья и закаливание организма, формирование правильной осанки;</w:t>
      </w:r>
    </w:p>
    <w:p w:rsidR="004D2304" w:rsidRPr="00F51B9B" w:rsidRDefault="004D2304" w:rsidP="009C0DB9">
      <w:pPr>
        <w:pStyle w:val="Style54"/>
        <w:widowControl/>
        <w:numPr>
          <w:ilvl w:val="0"/>
          <w:numId w:val="11"/>
        </w:numPr>
        <w:tabs>
          <w:tab w:val="left" w:pos="1056"/>
        </w:tabs>
        <w:spacing w:line="240" w:lineRule="auto"/>
        <w:ind w:firstLine="715"/>
        <w:rPr>
          <w:rStyle w:val="FontStyle152"/>
          <w:sz w:val="24"/>
          <w:szCs w:val="24"/>
        </w:rPr>
      </w:pPr>
      <w:r w:rsidRPr="00F51B9B">
        <w:rPr>
          <w:rStyle w:val="FontStyle152"/>
          <w:sz w:val="24"/>
          <w:szCs w:val="24"/>
        </w:rPr>
        <w:t>раскрытие возможных избирательных способностей и интересов ребенка для освоения доступных видов спортивно-физкультурной деятельности;</w:t>
      </w:r>
    </w:p>
    <w:p w:rsidR="004D2304" w:rsidRPr="00F51B9B" w:rsidRDefault="004D2304" w:rsidP="009C0DB9">
      <w:pPr>
        <w:pStyle w:val="Style54"/>
        <w:widowControl/>
        <w:numPr>
          <w:ilvl w:val="0"/>
          <w:numId w:val="11"/>
        </w:numPr>
        <w:tabs>
          <w:tab w:val="left" w:pos="1056"/>
        </w:tabs>
        <w:spacing w:line="240" w:lineRule="auto"/>
        <w:ind w:firstLine="715"/>
        <w:rPr>
          <w:rStyle w:val="FontStyle152"/>
          <w:sz w:val="24"/>
          <w:szCs w:val="24"/>
        </w:rPr>
      </w:pPr>
      <w:r w:rsidRPr="00F51B9B">
        <w:rPr>
          <w:rStyle w:val="FontStyle152"/>
          <w:sz w:val="24"/>
          <w:szCs w:val="24"/>
        </w:rPr>
        <w:t>формирование и воспитание гигиенических навыков при выполнении физических упражнений;</w:t>
      </w:r>
    </w:p>
    <w:p w:rsidR="004D2304" w:rsidRPr="00F51B9B" w:rsidRDefault="004D2304" w:rsidP="009C0DB9">
      <w:pPr>
        <w:pStyle w:val="Style54"/>
        <w:widowControl/>
        <w:numPr>
          <w:ilvl w:val="0"/>
          <w:numId w:val="11"/>
        </w:numPr>
        <w:tabs>
          <w:tab w:val="left" w:pos="1056"/>
        </w:tabs>
        <w:spacing w:line="240" w:lineRule="auto"/>
        <w:ind w:firstLine="715"/>
        <w:rPr>
          <w:rStyle w:val="FontStyle152"/>
          <w:sz w:val="24"/>
          <w:szCs w:val="24"/>
        </w:rPr>
      </w:pPr>
      <w:r w:rsidRPr="00F51B9B">
        <w:rPr>
          <w:rStyle w:val="FontStyle152"/>
          <w:sz w:val="24"/>
          <w:szCs w:val="24"/>
        </w:rPr>
        <w:t>формирование установки на сохранение и укрепление здоровья, навыков здорового и безопасного образа жизни;</w:t>
      </w:r>
    </w:p>
    <w:p w:rsidR="004D2304" w:rsidRPr="00F51B9B" w:rsidRDefault="004D2304" w:rsidP="009C0DB9">
      <w:pPr>
        <w:pStyle w:val="Style54"/>
        <w:widowControl/>
        <w:numPr>
          <w:ilvl w:val="0"/>
          <w:numId w:val="11"/>
        </w:numPr>
        <w:tabs>
          <w:tab w:val="left" w:pos="1056"/>
        </w:tabs>
        <w:spacing w:before="5" w:line="240" w:lineRule="auto"/>
        <w:ind w:firstLine="715"/>
        <w:rPr>
          <w:rStyle w:val="FontStyle152"/>
          <w:sz w:val="24"/>
          <w:szCs w:val="24"/>
        </w:rPr>
      </w:pPr>
      <w:r w:rsidRPr="00F51B9B">
        <w:rPr>
          <w:rStyle w:val="FontStyle152"/>
          <w:sz w:val="24"/>
          <w:szCs w:val="24"/>
        </w:rPr>
        <w:t>поддержание устойчивой физической работоспособности на достигнутом уровне;</w:t>
      </w:r>
    </w:p>
    <w:p w:rsidR="004D2304" w:rsidRPr="00F51B9B" w:rsidRDefault="004D2304" w:rsidP="009C0DB9">
      <w:pPr>
        <w:pStyle w:val="Style54"/>
        <w:widowControl/>
        <w:numPr>
          <w:ilvl w:val="0"/>
          <w:numId w:val="11"/>
        </w:numPr>
        <w:tabs>
          <w:tab w:val="left" w:pos="1056"/>
        </w:tabs>
        <w:spacing w:before="5" w:line="240" w:lineRule="auto"/>
        <w:ind w:firstLine="715"/>
        <w:rPr>
          <w:rStyle w:val="FontStyle152"/>
          <w:sz w:val="24"/>
          <w:szCs w:val="24"/>
        </w:rPr>
      </w:pPr>
      <w:r w:rsidRPr="00F51B9B">
        <w:rPr>
          <w:rStyle w:val="FontStyle152"/>
          <w:sz w:val="24"/>
          <w:szCs w:val="24"/>
        </w:rPr>
        <w:t>формирование познавательных интересов, сообщение доступных теоретических сведений по физической культуре;</w:t>
      </w:r>
    </w:p>
    <w:p w:rsidR="004D2304" w:rsidRPr="00F51B9B" w:rsidRDefault="004D2304" w:rsidP="009C0DB9">
      <w:pPr>
        <w:pStyle w:val="Style54"/>
        <w:widowControl/>
        <w:numPr>
          <w:ilvl w:val="0"/>
          <w:numId w:val="11"/>
        </w:numPr>
        <w:tabs>
          <w:tab w:val="left" w:pos="1056"/>
        </w:tabs>
        <w:spacing w:before="5" w:line="240" w:lineRule="auto"/>
        <w:ind w:firstLine="715"/>
        <w:rPr>
          <w:rStyle w:val="FontStyle152"/>
          <w:sz w:val="24"/>
          <w:szCs w:val="24"/>
        </w:rPr>
      </w:pPr>
      <w:r w:rsidRPr="00F51B9B">
        <w:rPr>
          <w:rStyle w:val="FontStyle152"/>
          <w:sz w:val="24"/>
          <w:szCs w:val="24"/>
        </w:rPr>
        <w:t>воспитание устойчивого интереса к занятиям физическими упражнениями;</w:t>
      </w:r>
    </w:p>
    <w:p w:rsidR="004D2304" w:rsidRPr="00F51B9B" w:rsidRDefault="004D2304" w:rsidP="009C0DB9">
      <w:pPr>
        <w:pStyle w:val="Style54"/>
        <w:widowControl/>
        <w:numPr>
          <w:ilvl w:val="0"/>
          <w:numId w:val="11"/>
        </w:numPr>
        <w:tabs>
          <w:tab w:val="left" w:pos="1056"/>
        </w:tabs>
        <w:spacing w:line="240" w:lineRule="auto"/>
        <w:ind w:firstLine="715"/>
        <w:rPr>
          <w:rStyle w:val="FontStyle152"/>
          <w:sz w:val="24"/>
          <w:szCs w:val="24"/>
        </w:rPr>
      </w:pPr>
      <w:r w:rsidRPr="00F51B9B">
        <w:rPr>
          <w:rStyle w:val="FontStyle152"/>
          <w:sz w:val="24"/>
          <w:szCs w:val="24"/>
        </w:rPr>
        <w:t>воспитание нравственных, морально-волевых качеств (настойчивости, смелости), навыков культурного поведения;</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Коррекция недостатков психического и физического развития с учетом возрастных особенностей обучающихся, предусматривает:</w:t>
      </w:r>
    </w:p>
    <w:p w:rsidR="004D2304" w:rsidRPr="00F51B9B" w:rsidRDefault="004D2304" w:rsidP="009C0DB9">
      <w:pPr>
        <w:pStyle w:val="Style54"/>
        <w:widowControl/>
        <w:numPr>
          <w:ilvl w:val="0"/>
          <w:numId w:val="11"/>
        </w:numPr>
        <w:tabs>
          <w:tab w:val="left" w:pos="1056"/>
        </w:tabs>
        <w:spacing w:before="5" w:line="240" w:lineRule="auto"/>
        <w:ind w:left="715" w:firstLine="0"/>
        <w:jc w:val="left"/>
        <w:rPr>
          <w:rStyle w:val="FontStyle152"/>
          <w:sz w:val="24"/>
          <w:szCs w:val="24"/>
        </w:rPr>
      </w:pPr>
      <w:r w:rsidRPr="00F51B9B">
        <w:rPr>
          <w:rStyle w:val="FontStyle152"/>
          <w:sz w:val="24"/>
          <w:szCs w:val="24"/>
        </w:rPr>
        <w:t>обогащение чувственного опыта;</w:t>
      </w:r>
    </w:p>
    <w:p w:rsidR="004D2304" w:rsidRPr="00F51B9B" w:rsidRDefault="004D2304" w:rsidP="009C0DB9">
      <w:pPr>
        <w:pStyle w:val="Style54"/>
        <w:widowControl/>
        <w:numPr>
          <w:ilvl w:val="0"/>
          <w:numId w:val="11"/>
        </w:numPr>
        <w:tabs>
          <w:tab w:val="left" w:pos="1056"/>
        </w:tabs>
        <w:spacing w:line="240" w:lineRule="auto"/>
        <w:ind w:left="715" w:firstLine="0"/>
        <w:jc w:val="left"/>
        <w:rPr>
          <w:rStyle w:val="FontStyle152"/>
          <w:sz w:val="24"/>
          <w:szCs w:val="24"/>
        </w:rPr>
      </w:pPr>
      <w:r w:rsidRPr="00F51B9B">
        <w:rPr>
          <w:rStyle w:val="FontStyle152"/>
          <w:sz w:val="24"/>
          <w:szCs w:val="24"/>
        </w:rPr>
        <w:t>коррекцию и развитие сенсомоторной сферы;</w:t>
      </w:r>
    </w:p>
    <w:p w:rsidR="004D2304" w:rsidRPr="00F51B9B" w:rsidRDefault="004D2304" w:rsidP="004D2304">
      <w:pPr>
        <w:pStyle w:val="Style54"/>
        <w:widowControl/>
        <w:tabs>
          <w:tab w:val="left" w:pos="1051"/>
        </w:tabs>
        <w:spacing w:before="67" w:line="240" w:lineRule="auto"/>
        <w:ind w:firstLine="710"/>
        <w:rPr>
          <w:rStyle w:val="FontStyle152"/>
          <w:sz w:val="24"/>
          <w:szCs w:val="24"/>
        </w:rPr>
      </w:pPr>
      <w:r w:rsidRPr="00F51B9B">
        <w:rPr>
          <w:rStyle w:val="FontStyle152"/>
          <w:sz w:val="24"/>
          <w:szCs w:val="24"/>
        </w:rPr>
        <w:t>—</w:t>
      </w:r>
      <w:r w:rsidRPr="00F51B9B">
        <w:rPr>
          <w:rStyle w:val="FontStyle152"/>
          <w:sz w:val="24"/>
          <w:szCs w:val="24"/>
        </w:rPr>
        <w:tab/>
        <w:t>формирование навыков общения, предметно-практической и познавательной деятельности.</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 xml:space="preserve">Содержание программы отражено в пяти разделах: «Знания о физической культуре», «Гимнастика», «Легкая атлетика», «Лыжная и конькобежная подготовка», «Игры». </w:t>
      </w:r>
      <w:r w:rsidRPr="00F51B9B">
        <w:rPr>
          <w:rStyle w:val="FontStyle152"/>
          <w:sz w:val="24"/>
          <w:szCs w:val="24"/>
        </w:rPr>
        <w:lastRenderedPageBreak/>
        <w:t>Каждый из перечисленных разделов включает некоторые теоретические сведения и материал для практической подготовки обучающихся.</w:t>
      </w:r>
    </w:p>
    <w:p w:rsidR="004D2304" w:rsidRPr="00F51B9B" w:rsidRDefault="004D2304" w:rsidP="004D2304">
      <w:pPr>
        <w:pStyle w:val="Style54"/>
        <w:widowControl/>
        <w:spacing w:before="5" w:line="240" w:lineRule="auto"/>
        <w:ind w:left="706" w:firstLine="0"/>
        <w:jc w:val="left"/>
        <w:rPr>
          <w:rStyle w:val="FontStyle152"/>
          <w:sz w:val="24"/>
          <w:szCs w:val="24"/>
        </w:rPr>
      </w:pPr>
      <w:r w:rsidRPr="00F51B9B">
        <w:rPr>
          <w:rStyle w:val="FontStyle152"/>
          <w:sz w:val="24"/>
          <w:szCs w:val="24"/>
        </w:rPr>
        <w:t>Программой предусмотрены следующие виды работы:</w:t>
      </w:r>
    </w:p>
    <w:p w:rsidR="004D2304" w:rsidRPr="00F51B9B" w:rsidRDefault="004D2304" w:rsidP="004D2304">
      <w:pPr>
        <w:pStyle w:val="Style54"/>
        <w:widowControl/>
        <w:tabs>
          <w:tab w:val="left" w:pos="1051"/>
        </w:tabs>
        <w:spacing w:line="240" w:lineRule="auto"/>
        <w:ind w:firstLine="710"/>
        <w:rPr>
          <w:rStyle w:val="FontStyle152"/>
          <w:sz w:val="24"/>
          <w:szCs w:val="24"/>
        </w:rPr>
      </w:pPr>
      <w:r w:rsidRPr="00F51B9B">
        <w:rPr>
          <w:rStyle w:val="FontStyle152"/>
          <w:sz w:val="24"/>
          <w:szCs w:val="24"/>
        </w:rPr>
        <w:t>—</w:t>
      </w:r>
      <w:r w:rsidRPr="00F51B9B">
        <w:rPr>
          <w:rStyle w:val="FontStyle152"/>
          <w:sz w:val="24"/>
          <w:szCs w:val="24"/>
        </w:rPr>
        <w:tab/>
        <w:t>беседы о содержании и значении физических упражнений для повышения качества здоровья и коррекции нарушенных функций;</w:t>
      </w:r>
    </w:p>
    <w:p w:rsidR="004D2304" w:rsidRPr="00F51B9B" w:rsidRDefault="004D2304" w:rsidP="004D2304">
      <w:pPr>
        <w:pStyle w:val="Style54"/>
        <w:widowControl/>
        <w:tabs>
          <w:tab w:val="left" w:pos="1056"/>
        </w:tabs>
        <w:spacing w:before="5" w:line="240" w:lineRule="auto"/>
        <w:ind w:left="715" w:firstLine="0"/>
        <w:jc w:val="left"/>
        <w:rPr>
          <w:rStyle w:val="FontStyle152"/>
          <w:sz w:val="24"/>
          <w:szCs w:val="24"/>
        </w:rPr>
      </w:pPr>
      <w:r w:rsidRPr="00F51B9B">
        <w:rPr>
          <w:rStyle w:val="FontStyle152"/>
          <w:sz w:val="24"/>
          <w:szCs w:val="24"/>
        </w:rPr>
        <w:t>—</w:t>
      </w:r>
      <w:r w:rsidRPr="00F51B9B">
        <w:rPr>
          <w:rStyle w:val="FontStyle152"/>
          <w:sz w:val="24"/>
          <w:szCs w:val="24"/>
        </w:rPr>
        <w:tab/>
        <w:t>выполнение физических упражнений на основе показа учителя;</w:t>
      </w:r>
    </w:p>
    <w:p w:rsidR="004D2304" w:rsidRPr="00F51B9B" w:rsidRDefault="004D2304" w:rsidP="004D2304">
      <w:pPr>
        <w:pStyle w:val="Style54"/>
        <w:widowControl/>
        <w:tabs>
          <w:tab w:val="left" w:pos="1051"/>
        </w:tabs>
        <w:spacing w:before="5" w:line="240" w:lineRule="auto"/>
        <w:ind w:firstLine="710"/>
        <w:rPr>
          <w:rStyle w:val="FontStyle152"/>
          <w:sz w:val="24"/>
          <w:szCs w:val="24"/>
        </w:rPr>
      </w:pPr>
      <w:r w:rsidRPr="00F51B9B">
        <w:rPr>
          <w:rStyle w:val="FontStyle152"/>
          <w:sz w:val="24"/>
          <w:szCs w:val="24"/>
        </w:rPr>
        <w:t>—</w:t>
      </w:r>
      <w:r w:rsidRPr="00F51B9B">
        <w:rPr>
          <w:rStyle w:val="FontStyle152"/>
          <w:sz w:val="24"/>
          <w:szCs w:val="24"/>
        </w:rPr>
        <w:tab/>
        <w:t>выполнение физических упражнений без зрительного сопровождения, под словесную инструкцию учителя;</w:t>
      </w:r>
    </w:p>
    <w:p w:rsidR="004D2304" w:rsidRPr="00F51B9B" w:rsidRDefault="004D2304" w:rsidP="009C0DB9">
      <w:pPr>
        <w:pStyle w:val="Style54"/>
        <w:widowControl/>
        <w:numPr>
          <w:ilvl w:val="0"/>
          <w:numId w:val="11"/>
        </w:numPr>
        <w:tabs>
          <w:tab w:val="left" w:pos="1056"/>
        </w:tabs>
        <w:spacing w:before="5" w:line="240" w:lineRule="auto"/>
        <w:ind w:left="715" w:firstLine="0"/>
        <w:jc w:val="left"/>
        <w:rPr>
          <w:rStyle w:val="FontStyle152"/>
          <w:sz w:val="24"/>
          <w:szCs w:val="24"/>
        </w:rPr>
      </w:pPr>
      <w:r w:rsidRPr="00F51B9B">
        <w:rPr>
          <w:rStyle w:val="FontStyle152"/>
          <w:sz w:val="24"/>
          <w:szCs w:val="24"/>
        </w:rPr>
        <w:t>самостоятельное выполнение упражнений;</w:t>
      </w:r>
    </w:p>
    <w:p w:rsidR="004D2304" w:rsidRPr="00F51B9B" w:rsidRDefault="004D2304" w:rsidP="009C0DB9">
      <w:pPr>
        <w:pStyle w:val="Style54"/>
        <w:widowControl/>
        <w:numPr>
          <w:ilvl w:val="0"/>
          <w:numId w:val="11"/>
        </w:numPr>
        <w:tabs>
          <w:tab w:val="left" w:pos="1056"/>
        </w:tabs>
        <w:spacing w:line="240" w:lineRule="auto"/>
        <w:ind w:left="715" w:firstLine="0"/>
        <w:jc w:val="left"/>
        <w:rPr>
          <w:rStyle w:val="FontStyle152"/>
          <w:sz w:val="24"/>
          <w:szCs w:val="24"/>
        </w:rPr>
      </w:pPr>
      <w:r w:rsidRPr="00F51B9B">
        <w:rPr>
          <w:rStyle w:val="FontStyle152"/>
          <w:sz w:val="24"/>
          <w:szCs w:val="24"/>
        </w:rPr>
        <w:t>занятия в тренирующем режиме;</w:t>
      </w:r>
    </w:p>
    <w:p w:rsidR="004D2304" w:rsidRPr="00F51B9B" w:rsidRDefault="004D2304" w:rsidP="004D2304">
      <w:pPr>
        <w:pStyle w:val="Style54"/>
        <w:widowControl/>
        <w:tabs>
          <w:tab w:val="left" w:pos="1051"/>
        </w:tabs>
        <w:spacing w:before="5" w:line="240" w:lineRule="auto"/>
        <w:ind w:firstLine="710"/>
        <w:rPr>
          <w:rStyle w:val="FontStyle152"/>
          <w:sz w:val="24"/>
          <w:szCs w:val="24"/>
        </w:rPr>
      </w:pPr>
      <w:r w:rsidRPr="00F51B9B">
        <w:rPr>
          <w:rStyle w:val="FontStyle152"/>
          <w:sz w:val="24"/>
          <w:szCs w:val="24"/>
        </w:rPr>
        <w:t>—</w:t>
      </w:r>
      <w:r w:rsidRPr="00F51B9B">
        <w:rPr>
          <w:rStyle w:val="FontStyle152"/>
          <w:sz w:val="24"/>
          <w:szCs w:val="24"/>
        </w:rPr>
        <w:tab/>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33BAB" w:rsidRDefault="004D2304" w:rsidP="00533BAB">
      <w:pPr>
        <w:pStyle w:val="Style36"/>
        <w:widowControl/>
        <w:spacing w:before="14" w:line="240" w:lineRule="auto"/>
        <w:ind w:firstLine="0"/>
        <w:jc w:val="center"/>
        <w:rPr>
          <w:rStyle w:val="FontStyle153"/>
          <w:sz w:val="24"/>
          <w:szCs w:val="24"/>
        </w:rPr>
      </w:pPr>
      <w:r w:rsidRPr="00F51B9B">
        <w:rPr>
          <w:rStyle w:val="FontStyle153"/>
          <w:sz w:val="24"/>
          <w:szCs w:val="24"/>
        </w:rPr>
        <w:t>Знания о физической культуре</w:t>
      </w:r>
    </w:p>
    <w:p w:rsidR="004D2304" w:rsidRPr="00F51B9B" w:rsidRDefault="004D2304" w:rsidP="00533BAB">
      <w:pPr>
        <w:pStyle w:val="Style36"/>
        <w:widowControl/>
        <w:spacing w:before="14" w:line="240" w:lineRule="auto"/>
        <w:ind w:firstLine="0"/>
        <w:rPr>
          <w:rStyle w:val="FontStyle152"/>
          <w:sz w:val="24"/>
          <w:szCs w:val="24"/>
        </w:rPr>
      </w:pPr>
      <w:r w:rsidRPr="00F51B9B">
        <w:rPr>
          <w:rStyle w:val="FontStyle152"/>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4D2304" w:rsidRPr="00F51B9B" w:rsidRDefault="004D2304" w:rsidP="00533BAB">
      <w:pPr>
        <w:pStyle w:val="Style31"/>
        <w:widowControl/>
        <w:spacing w:before="14" w:line="240" w:lineRule="auto"/>
        <w:rPr>
          <w:rStyle w:val="FontStyle153"/>
          <w:sz w:val="24"/>
          <w:szCs w:val="24"/>
        </w:rPr>
      </w:pPr>
      <w:r w:rsidRPr="00F51B9B">
        <w:rPr>
          <w:rStyle w:val="FontStyle153"/>
          <w:sz w:val="24"/>
          <w:szCs w:val="24"/>
        </w:rPr>
        <w:t>Гимнастика</w:t>
      </w:r>
    </w:p>
    <w:p w:rsidR="004D2304" w:rsidRPr="00F51B9B" w:rsidRDefault="004D2304" w:rsidP="004D2304">
      <w:pPr>
        <w:pStyle w:val="Style54"/>
        <w:widowControl/>
        <w:spacing w:line="240" w:lineRule="auto"/>
        <w:rPr>
          <w:rStyle w:val="FontStyle152"/>
          <w:sz w:val="24"/>
          <w:szCs w:val="24"/>
        </w:rPr>
      </w:pPr>
      <w:r w:rsidRPr="00F51B9B">
        <w:rPr>
          <w:rStyle w:val="FontStyle143"/>
          <w:sz w:val="24"/>
          <w:szCs w:val="24"/>
        </w:rPr>
        <w:t xml:space="preserve">Теоретические сведения. </w:t>
      </w:r>
      <w:r w:rsidRPr="00F51B9B">
        <w:rPr>
          <w:rStyle w:val="FontStyle152"/>
          <w:sz w:val="24"/>
          <w:szCs w:val="24"/>
        </w:rPr>
        <w:t>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4D2304" w:rsidRPr="00F51B9B" w:rsidRDefault="004D2304" w:rsidP="004D2304">
      <w:pPr>
        <w:pStyle w:val="Style7"/>
        <w:widowControl/>
        <w:spacing w:before="10" w:line="240" w:lineRule="auto"/>
        <w:ind w:left="734"/>
        <w:jc w:val="left"/>
        <w:rPr>
          <w:rStyle w:val="FontStyle143"/>
          <w:sz w:val="24"/>
          <w:szCs w:val="24"/>
        </w:rPr>
      </w:pPr>
      <w:r w:rsidRPr="00F51B9B">
        <w:rPr>
          <w:rStyle w:val="FontStyle143"/>
          <w:sz w:val="24"/>
          <w:szCs w:val="24"/>
        </w:rPr>
        <w:t>Практический материал.</w:t>
      </w:r>
    </w:p>
    <w:p w:rsidR="00395641" w:rsidRDefault="004D2304" w:rsidP="00395641">
      <w:pPr>
        <w:pStyle w:val="Style56"/>
        <w:widowControl/>
        <w:spacing w:line="240" w:lineRule="auto"/>
        <w:ind w:left="720" w:firstLine="0"/>
        <w:jc w:val="left"/>
        <w:rPr>
          <w:rStyle w:val="FontStyle151"/>
          <w:sz w:val="24"/>
          <w:szCs w:val="24"/>
        </w:rPr>
      </w:pPr>
      <w:r w:rsidRPr="00F51B9B">
        <w:rPr>
          <w:rStyle w:val="FontStyle151"/>
          <w:sz w:val="24"/>
          <w:szCs w:val="24"/>
          <w:u w:val="single"/>
        </w:rPr>
        <w:t>Построения и перестроения</w:t>
      </w:r>
      <w:r w:rsidRPr="00F51B9B">
        <w:rPr>
          <w:rStyle w:val="FontStyle151"/>
          <w:sz w:val="24"/>
          <w:szCs w:val="24"/>
        </w:rPr>
        <w:t>.</w:t>
      </w:r>
    </w:p>
    <w:p w:rsidR="004D2304" w:rsidRPr="00F51B9B" w:rsidRDefault="004D2304" w:rsidP="00395641">
      <w:pPr>
        <w:pStyle w:val="Style56"/>
        <w:widowControl/>
        <w:spacing w:line="240" w:lineRule="auto"/>
        <w:ind w:left="720" w:firstLine="0"/>
        <w:jc w:val="left"/>
        <w:rPr>
          <w:rStyle w:val="FontStyle151"/>
          <w:sz w:val="24"/>
          <w:szCs w:val="24"/>
        </w:rPr>
      </w:pPr>
      <w:r w:rsidRPr="00F51B9B">
        <w:rPr>
          <w:rStyle w:val="FontStyle151"/>
          <w:sz w:val="24"/>
          <w:szCs w:val="24"/>
          <w:u w:val="single"/>
        </w:rPr>
        <w:t>Упражнения без предметов</w:t>
      </w:r>
      <w:r w:rsidRPr="00F51B9B">
        <w:rPr>
          <w:rStyle w:val="FontStyle151"/>
          <w:sz w:val="24"/>
          <w:szCs w:val="24"/>
        </w:rPr>
        <w:t xml:space="preserve"> (коррегирующие и общеразвивающие упражнения):</w:t>
      </w:r>
    </w:p>
    <w:p w:rsidR="004D2304" w:rsidRPr="00F51B9B" w:rsidRDefault="004D2304" w:rsidP="00395641">
      <w:pPr>
        <w:pStyle w:val="Style54"/>
        <w:widowControl/>
        <w:spacing w:line="240" w:lineRule="auto"/>
        <w:ind w:firstLine="0"/>
        <w:rPr>
          <w:rStyle w:val="FontStyle152"/>
          <w:sz w:val="24"/>
          <w:szCs w:val="24"/>
        </w:rPr>
      </w:pPr>
      <w:r w:rsidRPr="00F51B9B">
        <w:rPr>
          <w:rStyle w:val="FontStyle152"/>
          <w:sz w:val="24"/>
          <w:szCs w:val="24"/>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4D2304" w:rsidRPr="00F51B9B" w:rsidRDefault="004D2304" w:rsidP="004D2304">
      <w:pPr>
        <w:pStyle w:val="Style56"/>
        <w:widowControl/>
        <w:spacing w:before="5" w:line="240" w:lineRule="auto"/>
        <w:ind w:left="758" w:firstLine="0"/>
        <w:jc w:val="left"/>
        <w:rPr>
          <w:rStyle w:val="FontStyle151"/>
          <w:sz w:val="24"/>
          <w:szCs w:val="24"/>
          <w:u w:val="single"/>
        </w:rPr>
      </w:pPr>
      <w:r w:rsidRPr="00F51B9B">
        <w:rPr>
          <w:rStyle w:val="FontStyle151"/>
          <w:sz w:val="24"/>
          <w:szCs w:val="24"/>
          <w:u w:val="single"/>
        </w:rPr>
        <w:t>Упражнения с предметами:</w:t>
      </w:r>
    </w:p>
    <w:p w:rsidR="004D2304" w:rsidRPr="00F51B9B" w:rsidRDefault="004D2304" w:rsidP="00395641">
      <w:pPr>
        <w:pStyle w:val="Style54"/>
        <w:widowControl/>
        <w:spacing w:line="240" w:lineRule="auto"/>
        <w:ind w:firstLine="0"/>
        <w:jc w:val="left"/>
        <w:rPr>
          <w:rStyle w:val="FontStyle152"/>
          <w:sz w:val="24"/>
          <w:szCs w:val="24"/>
        </w:rPr>
      </w:pPr>
      <w:r w:rsidRPr="00F51B9B">
        <w:rPr>
          <w:rStyle w:val="FontStyle152"/>
          <w:sz w:val="24"/>
          <w:szCs w:val="24"/>
        </w:rPr>
        <w:t>с гимнастическими палками; флажками; малыми обручами; малыми</w:t>
      </w:r>
      <w:r w:rsidR="00395641">
        <w:rPr>
          <w:rStyle w:val="FontStyle152"/>
          <w:sz w:val="24"/>
          <w:szCs w:val="24"/>
        </w:rPr>
        <w:t xml:space="preserve"> </w:t>
      </w:r>
      <w:r w:rsidRPr="00F51B9B">
        <w:rPr>
          <w:rStyle w:val="FontStyle152"/>
          <w:sz w:val="24"/>
          <w:szCs w:val="24"/>
        </w:rPr>
        <w:t>мячами; большим мячом; набивными мячами (вес 2 кг); упражнения на</w:t>
      </w:r>
      <w:r w:rsidR="00395641">
        <w:rPr>
          <w:rStyle w:val="FontStyle152"/>
          <w:sz w:val="24"/>
          <w:szCs w:val="24"/>
        </w:rPr>
        <w:t xml:space="preserve"> </w:t>
      </w:r>
      <w:r w:rsidRPr="00F51B9B">
        <w:rPr>
          <w:rStyle w:val="FontStyle152"/>
          <w:sz w:val="24"/>
          <w:szCs w:val="24"/>
        </w:rPr>
        <w:t>равновесие;    лазанье    и    перелезание;    упражнения    для    развития</w:t>
      </w:r>
      <w:r w:rsidR="00395641">
        <w:rPr>
          <w:rStyle w:val="FontStyle152"/>
          <w:sz w:val="24"/>
          <w:szCs w:val="24"/>
        </w:rPr>
        <w:t xml:space="preserve"> </w:t>
      </w:r>
      <w:r w:rsidRPr="00F51B9B">
        <w:rPr>
          <w:rStyle w:val="FontStyle152"/>
          <w:sz w:val="24"/>
          <w:szCs w:val="24"/>
        </w:rPr>
        <w:t>пространственно-временной   дифференцировки   и   точности   движений;</w:t>
      </w:r>
      <w:r w:rsidR="00395641">
        <w:rPr>
          <w:rStyle w:val="FontStyle152"/>
          <w:sz w:val="24"/>
          <w:szCs w:val="24"/>
        </w:rPr>
        <w:t xml:space="preserve"> </w:t>
      </w:r>
      <w:r w:rsidRPr="00F51B9B">
        <w:rPr>
          <w:rStyle w:val="FontStyle152"/>
          <w:sz w:val="24"/>
          <w:szCs w:val="24"/>
        </w:rPr>
        <w:t>переноска грузов и передача предметов; прыжки.</w:t>
      </w:r>
    </w:p>
    <w:p w:rsidR="00533BAB" w:rsidRDefault="004D2304" w:rsidP="00533BAB">
      <w:pPr>
        <w:pStyle w:val="Style66"/>
        <w:widowControl/>
        <w:spacing w:before="110" w:line="240" w:lineRule="auto"/>
        <w:ind w:firstLine="0"/>
        <w:jc w:val="center"/>
        <w:rPr>
          <w:rStyle w:val="FontStyle143"/>
          <w:sz w:val="24"/>
          <w:szCs w:val="24"/>
        </w:rPr>
      </w:pPr>
      <w:r w:rsidRPr="00F51B9B">
        <w:rPr>
          <w:rStyle w:val="FontStyle153"/>
          <w:sz w:val="24"/>
          <w:szCs w:val="24"/>
        </w:rPr>
        <w:t xml:space="preserve">Легкая атлетика </w:t>
      </w:r>
      <w:r w:rsidRPr="00F51B9B">
        <w:rPr>
          <w:rStyle w:val="FontStyle143"/>
          <w:sz w:val="24"/>
          <w:szCs w:val="24"/>
        </w:rPr>
        <w:t xml:space="preserve">Теоретические сведения.  </w:t>
      </w:r>
    </w:p>
    <w:p w:rsidR="004D2304" w:rsidRPr="00F51B9B" w:rsidRDefault="004D2304" w:rsidP="00395641">
      <w:pPr>
        <w:pStyle w:val="Style66"/>
        <w:widowControl/>
        <w:spacing w:before="110" w:line="240" w:lineRule="auto"/>
        <w:ind w:firstLine="0"/>
        <w:rPr>
          <w:rStyle w:val="FontStyle152"/>
          <w:sz w:val="24"/>
          <w:szCs w:val="24"/>
        </w:rPr>
      </w:pPr>
      <w:r w:rsidRPr="00F51B9B">
        <w:rPr>
          <w:rStyle w:val="FontStyle152"/>
          <w:sz w:val="24"/>
          <w:szCs w:val="24"/>
        </w:rPr>
        <w:t>Элементарные понятия о ходьбе, беге,</w:t>
      </w:r>
      <w:r w:rsidR="00395641">
        <w:rPr>
          <w:rStyle w:val="FontStyle152"/>
          <w:sz w:val="24"/>
          <w:szCs w:val="24"/>
        </w:rPr>
        <w:t xml:space="preserve"> </w:t>
      </w:r>
      <w:r w:rsidRPr="00F51B9B">
        <w:rPr>
          <w:rStyle w:val="FontStyle152"/>
          <w:sz w:val="24"/>
          <w:szCs w:val="24"/>
        </w:rPr>
        <w:t>прыжках и метаниях. Правила поведения на уроках легкой атлетики. Понятие</w:t>
      </w:r>
      <w:r w:rsidR="00395641">
        <w:rPr>
          <w:rStyle w:val="FontStyle152"/>
          <w:sz w:val="24"/>
          <w:szCs w:val="24"/>
        </w:rPr>
        <w:t xml:space="preserve"> </w:t>
      </w:r>
      <w:r w:rsidRPr="00F51B9B">
        <w:rPr>
          <w:rStyle w:val="FontStyle152"/>
          <w:sz w:val="24"/>
          <w:szCs w:val="24"/>
        </w:rPr>
        <w:t>о начале ходьбы и бега; ознакомление учащихся с правилами дыхания во</w:t>
      </w:r>
      <w:r w:rsidR="00395641">
        <w:rPr>
          <w:rStyle w:val="FontStyle152"/>
          <w:sz w:val="24"/>
          <w:szCs w:val="24"/>
        </w:rPr>
        <w:t xml:space="preserve"> </w:t>
      </w:r>
      <w:r w:rsidRPr="00F51B9B">
        <w:rPr>
          <w:rStyle w:val="FontStyle152"/>
          <w:sz w:val="24"/>
          <w:szCs w:val="24"/>
        </w:rPr>
        <w:t>время ходьбы и бега. Ознакомление учащихся с правильным положением</w:t>
      </w:r>
    </w:p>
    <w:p w:rsidR="004D2304" w:rsidRPr="00F51B9B" w:rsidRDefault="004D2304" w:rsidP="00395641">
      <w:pPr>
        <w:pStyle w:val="Style32"/>
        <w:widowControl/>
        <w:spacing w:before="5" w:line="240" w:lineRule="auto"/>
        <w:rPr>
          <w:rStyle w:val="FontStyle152"/>
          <w:sz w:val="24"/>
          <w:szCs w:val="24"/>
        </w:rPr>
      </w:pPr>
      <w:r w:rsidRPr="00F51B9B">
        <w:rPr>
          <w:rStyle w:val="FontStyle152"/>
          <w:sz w:val="24"/>
          <w:szCs w:val="24"/>
        </w:rPr>
        <w:t>тела во время выполнения ходьбы, бега, прыжков, метаний. Значение</w:t>
      </w:r>
      <w:r w:rsidR="00395641">
        <w:rPr>
          <w:rStyle w:val="FontStyle152"/>
          <w:sz w:val="24"/>
          <w:szCs w:val="24"/>
        </w:rPr>
        <w:t xml:space="preserve">м </w:t>
      </w:r>
      <w:r w:rsidRPr="00F51B9B">
        <w:rPr>
          <w:rStyle w:val="FontStyle152"/>
          <w:sz w:val="24"/>
          <w:szCs w:val="24"/>
        </w:rPr>
        <w:t>правильной осанки при ходьбе. Развитие двигательных способностей и</w:t>
      </w:r>
      <w:r w:rsidR="00395641">
        <w:rPr>
          <w:rStyle w:val="FontStyle152"/>
          <w:sz w:val="24"/>
          <w:szCs w:val="24"/>
        </w:rPr>
        <w:t xml:space="preserve"> </w:t>
      </w:r>
      <w:r w:rsidRPr="00F51B9B">
        <w:rPr>
          <w:rStyle w:val="FontStyle152"/>
          <w:sz w:val="24"/>
          <w:szCs w:val="24"/>
        </w:rPr>
        <w:t>физических качеств средствами легкой атлетики.</w:t>
      </w:r>
    </w:p>
    <w:p w:rsidR="004D2304" w:rsidRPr="00F51B9B" w:rsidRDefault="004D2304" w:rsidP="004D2304">
      <w:pPr>
        <w:pStyle w:val="Style7"/>
        <w:widowControl/>
        <w:spacing w:before="10" w:line="240" w:lineRule="auto"/>
        <w:ind w:left="734"/>
        <w:jc w:val="left"/>
        <w:rPr>
          <w:rStyle w:val="FontStyle143"/>
          <w:sz w:val="24"/>
          <w:szCs w:val="24"/>
        </w:rPr>
      </w:pPr>
      <w:r w:rsidRPr="00F51B9B">
        <w:rPr>
          <w:rStyle w:val="FontStyle143"/>
          <w:sz w:val="24"/>
          <w:szCs w:val="24"/>
        </w:rPr>
        <w:t>Практический материал:</w:t>
      </w:r>
    </w:p>
    <w:p w:rsidR="004D2304" w:rsidRPr="00F51B9B" w:rsidRDefault="004D2304" w:rsidP="004D2304">
      <w:pPr>
        <w:pStyle w:val="Style54"/>
        <w:widowControl/>
        <w:spacing w:line="240" w:lineRule="auto"/>
        <w:ind w:firstLine="686"/>
        <w:rPr>
          <w:rStyle w:val="FontStyle152"/>
          <w:sz w:val="24"/>
          <w:szCs w:val="24"/>
        </w:rPr>
      </w:pPr>
      <w:r w:rsidRPr="00F51B9B">
        <w:rPr>
          <w:rStyle w:val="FontStyle151"/>
          <w:sz w:val="24"/>
          <w:szCs w:val="24"/>
        </w:rPr>
        <w:t xml:space="preserve">Ходьба. </w:t>
      </w:r>
      <w:r w:rsidRPr="00F51B9B">
        <w:rPr>
          <w:rStyle w:val="FontStyle152"/>
          <w:sz w:val="24"/>
          <w:szCs w:val="24"/>
        </w:rPr>
        <w:t>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w:t>
      </w:r>
      <w:r w:rsidRPr="00F51B9B">
        <w:rPr>
          <w:rStyle w:val="FontStyle152"/>
          <w:sz w:val="24"/>
          <w:szCs w:val="24"/>
        </w:rPr>
        <w:lastRenderedPageBreak/>
        <w:t>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4D2304" w:rsidRPr="00F51B9B" w:rsidRDefault="004D2304" w:rsidP="004D2304">
      <w:pPr>
        <w:pStyle w:val="Style54"/>
        <w:widowControl/>
        <w:spacing w:before="5" w:line="240" w:lineRule="auto"/>
        <w:ind w:firstLine="686"/>
        <w:rPr>
          <w:rStyle w:val="FontStyle152"/>
          <w:sz w:val="24"/>
          <w:szCs w:val="24"/>
        </w:rPr>
      </w:pPr>
      <w:r w:rsidRPr="00F51B9B">
        <w:rPr>
          <w:rStyle w:val="FontStyle151"/>
          <w:sz w:val="24"/>
          <w:szCs w:val="24"/>
        </w:rPr>
        <w:t xml:space="preserve">Бег. </w:t>
      </w:r>
      <w:r w:rsidRPr="00F51B9B">
        <w:rPr>
          <w:rStyle w:val="FontStyle152"/>
          <w:sz w:val="24"/>
          <w:szCs w:val="24"/>
        </w:rPr>
        <w:t>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4D2304" w:rsidRPr="00F51B9B" w:rsidRDefault="004D2304" w:rsidP="004D2304">
      <w:pPr>
        <w:pStyle w:val="Style54"/>
        <w:widowControl/>
        <w:spacing w:line="240" w:lineRule="auto"/>
        <w:ind w:firstLine="691"/>
        <w:rPr>
          <w:rStyle w:val="FontStyle152"/>
          <w:sz w:val="24"/>
          <w:szCs w:val="24"/>
        </w:rPr>
      </w:pPr>
      <w:r w:rsidRPr="00F51B9B">
        <w:rPr>
          <w:rStyle w:val="FontStyle151"/>
          <w:sz w:val="24"/>
          <w:szCs w:val="24"/>
        </w:rPr>
        <w:t xml:space="preserve">Прыжки. </w:t>
      </w:r>
      <w:r w:rsidRPr="00F51B9B">
        <w:rPr>
          <w:rStyle w:val="FontStyle152"/>
          <w:sz w:val="24"/>
          <w:szCs w:val="24"/>
        </w:rPr>
        <w:t>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4D2304" w:rsidRPr="00F51B9B" w:rsidRDefault="004D2304" w:rsidP="004D2304">
      <w:pPr>
        <w:pStyle w:val="Style54"/>
        <w:widowControl/>
        <w:spacing w:before="67" w:line="240" w:lineRule="auto"/>
        <w:ind w:firstLine="691"/>
        <w:rPr>
          <w:rStyle w:val="FontStyle152"/>
          <w:sz w:val="24"/>
          <w:szCs w:val="24"/>
        </w:rPr>
      </w:pPr>
      <w:r w:rsidRPr="00F51B9B">
        <w:rPr>
          <w:rStyle w:val="FontStyle151"/>
          <w:sz w:val="24"/>
          <w:szCs w:val="24"/>
        </w:rPr>
        <w:t xml:space="preserve">Метание. </w:t>
      </w:r>
      <w:r w:rsidRPr="00F51B9B">
        <w:rPr>
          <w:rStyle w:val="FontStyle152"/>
          <w:sz w:val="24"/>
          <w:szCs w:val="24"/>
        </w:rPr>
        <w:t>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4D2304" w:rsidRPr="00F51B9B" w:rsidRDefault="004D2304" w:rsidP="004D2304">
      <w:pPr>
        <w:pStyle w:val="Style31"/>
        <w:widowControl/>
        <w:spacing w:before="14" w:line="240" w:lineRule="auto"/>
        <w:ind w:left="4694"/>
        <w:jc w:val="left"/>
        <w:rPr>
          <w:rStyle w:val="FontStyle153"/>
          <w:sz w:val="24"/>
          <w:szCs w:val="24"/>
        </w:rPr>
      </w:pPr>
      <w:r w:rsidRPr="00F51B9B">
        <w:rPr>
          <w:rStyle w:val="FontStyle153"/>
          <w:sz w:val="24"/>
          <w:szCs w:val="24"/>
        </w:rPr>
        <w:t>Игры</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43"/>
          <w:sz w:val="24"/>
          <w:szCs w:val="24"/>
        </w:rPr>
        <w:t xml:space="preserve">Теоретические сведения. </w:t>
      </w:r>
      <w:r w:rsidRPr="00F51B9B">
        <w:rPr>
          <w:rStyle w:val="FontStyle152"/>
          <w:sz w:val="24"/>
          <w:szCs w:val="24"/>
        </w:rPr>
        <w:t>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4D2304" w:rsidRPr="00F51B9B" w:rsidRDefault="004D2304" w:rsidP="004D2304">
      <w:pPr>
        <w:pStyle w:val="Style26"/>
        <w:widowControl/>
        <w:spacing w:line="240" w:lineRule="auto"/>
        <w:ind w:left="710"/>
        <w:jc w:val="left"/>
        <w:rPr>
          <w:rStyle w:val="FontStyle151"/>
          <w:sz w:val="24"/>
          <w:szCs w:val="24"/>
        </w:rPr>
      </w:pPr>
      <w:r w:rsidRPr="00F51B9B">
        <w:rPr>
          <w:rStyle w:val="FontStyle143"/>
          <w:sz w:val="24"/>
          <w:szCs w:val="24"/>
        </w:rPr>
        <w:t xml:space="preserve">Практический материал. </w:t>
      </w:r>
      <w:r w:rsidRPr="00F51B9B">
        <w:rPr>
          <w:rStyle w:val="FontStyle151"/>
          <w:sz w:val="24"/>
          <w:szCs w:val="24"/>
        </w:rPr>
        <w:t>Подвижные игры:</w:t>
      </w:r>
    </w:p>
    <w:p w:rsidR="004D2304" w:rsidRPr="00F51B9B" w:rsidRDefault="004D2304" w:rsidP="004D2304">
      <w:pPr>
        <w:pStyle w:val="Style54"/>
        <w:widowControl/>
        <w:spacing w:before="10" w:line="240" w:lineRule="auto"/>
        <w:ind w:left="706" w:firstLine="0"/>
        <w:jc w:val="left"/>
        <w:rPr>
          <w:rStyle w:val="FontStyle152"/>
          <w:sz w:val="24"/>
          <w:szCs w:val="24"/>
        </w:rPr>
      </w:pPr>
      <w:r w:rsidRPr="00F51B9B">
        <w:rPr>
          <w:rStyle w:val="FontStyle152"/>
          <w:sz w:val="24"/>
          <w:szCs w:val="24"/>
        </w:rPr>
        <w:t>Коррекционные игры;</w:t>
      </w:r>
    </w:p>
    <w:p w:rsidR="004D2304" w:rsidRPr="00F51B9B" w:rsidRDefault="004D2304" w:rsidP="004D2304">
      <w:pPr>
        <w:pStyle w:val="Style54"/>
        <w:widowControl/>
        <w:spacing w:line="240" w:lineRule="auto"/>
        <w:ind w:left="706" w:firstLine="0"/>
        <w:jc w:val="left"/>
        <w:rPr>
          <w:rStyle w:val="FontStyle152"/>
          <w:sz w:val="24"/>
          <w:szCs w:val="24"/>
        </w:rPr>
      </w:pPr>
      <w:r w:rsidRPr="00F51B9B">
        <w:rPr>
          <w:rStyle w:val="FontStyle152"/>
          <w:sz w:val="24"/>
          <w:szCs w:val="24"/>
        </w:rPr>
        <w:t>Игры с элементами общеразвивающих упражнений:</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 xml:space="preserve">игры с бегом; прыжками; лазанием; метанием и ловлей мяча (в том числе пионербол в </w:t>
      </w:r>
      <w:r w:rsidRPr="00F51B9B">
        <w:rPr>
          <w:rStyle w:val="FontStyle152"/>
          <w:sz w:val="24"/>
          <w:szCs w:val="24"/>
          <w:lang w:val="en-US"/>
        </w:rPr>
        <w:t>IV</w:t>
      </w:r>
      <w:r w:rsidRPr="00F51B9B">
        <w:rPr>
          <w:rStyle w:val="FontStyle152"/>
          <w:sz w:val="24"/>
          <w:szCs w:val="24"/>
        </w:rPr>
        <w:t>-м классе); построениями и перестроениями; бросанием, ловлей, метанием.</w:t>
      </w:r>
    </w:p>
    <w:p w:rsidR="009670BE" w:rsidRDefault="009670BE" w:rsidP="009670BE">
      <w:pPr>
        <w:pStyle w:val="Style70"/>
        <w:widowControl/>
        <w:spacing w:before="5" w:line="240" w:lineRule="auto"/>
        <w:ind w:right="3110" w:firstLine="0"/>
        <w:rPr>
          <w:rStyle w:val="FontStyle143"/>
          <w:sz w:val="24"/>
          <w:szCs w:val="24"/>
        </w:rPr>
      </w:pPr>
    </w:p>
    <w:p w:rsidR="006112A0" w:rsidRDefault="004D2304" w:rsidP="009670BE">
      <w:pPr>
        <w:pStyle w:val="Style70"/>
        <w:widowControl/>
        <w:spacing w:before="5" w:line="240" w:lineRule="auto"/>
        <w:ind w:right="3110" w:firstLine="0"/>
        <w:rPr>
          <w:rStyle w:val="FontStyle143"/>
          <w:sz w:val="24"/>
          <w:szCs w:val="24"/>
        </w:rPr>
      </w:pPr>
      <w:r w:rsidRPr="00F51B9B">
        <w:rPr>
          <w:rStyle w:val="FontStyle143"/>
          <w:sz w:val="24"/>
          <w:szCs w:val="24"/>
        </w:rPr>
        <w:t>Р</w:t>
      </w:r>
      <w:r w:rsidR="006112A0">
        <w:rPr>
          <w:rStyle w:val="FontStyle143"/>
          <w:sz w:val="24"/>
          <w:szCs w:val="24"/>
        </w:rPr>
        <w:t>учной труд</w:t>
      </w:r>
    </w:p>
    <w:p w:rsidR="004D2304" w:rsidRPr="00F51B9B" w:rsidRDefault="004D2304" w:rsidP="009670BE">
      <w:pPr>
        <w:pStyle w:val="Style70"/>
        <w:widowControl/>
        <w:spacing w:before="5" w:line="240" w:lineRule="auto"/>
        <w:ind w:right="3110" w:firstLine="0"/>
        <w:rPr>
          <w:rStyle w:val="FontStyle143"/>
          <w:sz w:val="24"/>
          <w:szCs w:val="24"/>
        </w:rPr>
      </w:pPr>
      <w:r w:rsidRPr="00F51B9B">
        <w:rPr>
          <w:rStyle w:val="FontStyle143"/>
          <w:sz w:val="24"/>
          <w:szCs w:val="24"/>
        </w:rPr>
        <w:t>Пояснительная записка</w:t>
      </w:r>
    </w:p>
    <w:p w:rsidR="004D2304" w:rsidRPr="00F51B9B" w:rsidRDefault="004D2304" w:rsidP="004D2304">
      <w:pPr>
        <w:pStyle w:val="Style54"/>
        <w:widowControl/>
        <w:spacing w:before="86" w:line="240" w:lineRule="auto"/>
        <w:rPr>
          <w:rStyle w:val="FontStyle152"/>
          <w:sz w:val="24"/>
          <w:szCs w:val="24"/>
        </w:rPr>
      </w:pPr>
      <w:r w:rsidRPr="00F51B9B">
        <w:rPr>
          <w:rStyle w:val="FontStyle152"/>
          <w:sz w:val="24"/>
          <w:szCs w:val="24"/>
        </w:rPr>
        <w:t>Труд - это основа любых культурных достижений, один из главных видов деятельности в жизни человека.</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43"/>
          <w:sz w:val="24"/>
          <w:szCs w:val="24"/>
        </w:rPr>
        <w:lastRenderedPageBreak/>
        <w:t xml:space="preserve">Основная цель изучения данного предмета </w:t>
      </w:r>
      <w:r w:rsidRPr="00F51B9B">
        <w:rPr>
          <w:rStyle w:val="FontStyle152"/>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4D2304" w:rsidRPr="00F51B9B" w:rsidRDefault="004D2304" w:rsidP="004D2304">
      <w:pPr>
        <w:pStyle w:val="Style26"/>
        <w:widowControl/>
        <w:spacing w:before="10" w:line="240" w:lineRule="auto"/>
        <w:ind w:left="710"/>
        <w:jc w:val="left"/>
        <w:rPr>
          <w:rStyle w:val="FontStyle143"/>
          <w:sz w:val="24"/>
          <w:szCs w:val="24"/>
        </w:rPr>
      </w:pPr>
      <w:r w:rsidRPr="00F51B9B">
        <w:rPr>
          <w:rStyle w:val="FontStyle143"/>
          <w:sz w:val="24"/>
          <w:szCs w:val="24"/>
        </w:rPr>
        <w:t>Задачи изучения предмета:</w:t>
      </w:r>
    </w:p>
    <w:p w:rsidR="004D2304" w:rsidRPr="00F51B9B" w:rsidRDefault="004D2304" w:rsidP="009C0DB9">
      <w:pPr>
        <w:pStyle w:val="Style54"/>
        <w:widowControl/>
        <w:numPr>
          <w:ilvl w:val="0"/>
          <w:numId w:val="5"/>
        </w:numPr>
        <w:tabs>
          <w:tab w:val="left" w:pos="1061"/>
        </w:tabs>
        <w:spacing w:before="67" w:line="240" w:lineRule="auto"/>
        <w:ind w:firstLine="715"/>
        <w:rPr>
          <w:rStyle w:val="FontStyle152"/>
          <w:sz w:val="24"/>
          <w:szCs w:val="24"/>
        </w:rPr>
      </w:pPr>
      <w:r w:rsidRPr="00F51B9B">
        <w:rPr>
          <w:rStyle w:val="FontStyle152"/>
          <w:sz w:val="24"/>
          <w:szCs w:val="24"/>
        </w:rPr>
        <w:t>формирование представлений о материальной культуре как продукте творческой предметно-преобразующей деятельности человека.</w:t>
      </w:r>
    </w:p>
    <w:p w:rsidR="004D2304" w:rsidRPr="00F51B9B" w:rsidRDefault="004D2304" w:rsidP="009C0DB9">
      <w:pPr>
        <w:pStyle w:val="Style54"/>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формирование представлений о гармоничном единстве природного и рукотворного мира и о месте в нём человека.</w:t>
      </w:r>
    </w:p>
    <w:p w:rsidR="004D2304" w:rsidRPr="00F51B9B" w:rsidRDefault="004D2304" w:rsidP="009C0DB9">
      <w:pPr>
        <w:pStyle w:val="Style54"/>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расширение культурного кругозора, обогащение знаний о культурно-исторических традициях в мире вещей.</w:t>
      </w:r>
    </w:p>
    <w:p w:rsidR="004D2304" w:rsidRPr="00F51B9B" w:rsidRDefault="004D2304" w:rsidP="009C0DB9">
      <w:pPr>
        <w:pStyle w:val="Style54"/>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расширение знаний о материалах и их свойствах, технологиях использования.</w:t>
      </w:r>
    </w:p>
    <w:p w:rsidR="004D2304" w:rsidRPr="00F51B9B" w:rsidRDefault="004D2304" w:rsidP="009C0DB9">
      <w:pPr>
        <w:pStyle w:val="Style54"/>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формирование практических умений и навыков использования различных материалов в предметно-преобразующей деятельности.</w:t>
      </w:r>
    </w:p>
    <w:p w:rsidR="004D2304" w:rsidRPr="00F51B9B" w:rsidRDefault="004D2304" w:rsidP="009C0DB9">
      <w:pPr>
        <w:pStyle w:val="Style54"/>
        <w:widowControl/>
        <w:numPr>
          <w:ilvl w:val="0"/>
          <w:numId w:val="5"/>
        </w:numPr>
        <w:tabs>
          <w:tab w:val="left" w:pos="1061"/>
        </w:tabs>
        <w:spacing w:before="5" w:line="240" w:lineRule="auto"/>
        <w:ind w:left="715" w:firstLine="0"/>
        <w:jc w:val="left"/>
        <w:rPr>
          <w:rStyle w:val="FontStyle152"/>
          <w:sz w:val="24"/>
          <w:szCs w:val="24"/>
        </w:rPr>
      </w:pPr>
      <w:r w:rsidRPr="00F51B9B">
        <w:rPr>
          <w:rStyle w:val="FontStyle152"/>
          <w:sz w:val="24"/>
          <w:szCs w:val="24"/>
        </w:rPr>
        <w:t>формирование интереса к разнообразным видам труда.</w:t>
      </w:r>
    </w:p>
    <w:p w:rsidR="004D2304" w:rsidRPr="00F51B9B" w:rsidRDefault="004D2304" w:rsidP="009C0DB9">
      <w:pPr>
        <w:pStyle w:val="Style54"/>
        <w:widowControl/>
        <w:numPr>
          <w:ilvl w:val="0"/>
          <w:numId w:val="5"/>
        </w:numPr>
        <w:tabs>
          <w:tab w:val="left" w:pos="1061"/>
        </w:tabs>
        <w:spacing w:line="240" w:lineRule="auto"/>
        <w:ind w:firstLine="715"/>
        <w:rPr>
          <w:rStyle w:val="FontStyle152"/>
          <w:sz w:val="24"/>
          <w:szCs w:val="24"/>
        </w:rPr>
      </w:pPr>
      <w:r w:rsidRPr="00F51B9B">
        <w:rPr>
          <w:rStyle w:val="FontStyle152"/>
          <w:sz w:val="24"/>
          <w:szCs w:val="24"/>
        </w:rPr>
        <w:t>развитие познавательных психических процессов (восприятия, памяти, воображения, мышления, речи).</w:t>
      </w:r>
    </w:p>
    <w:p w:rsidR="004D2304" w:rsidRPr="00F51B9B" w:rsidRDefault="004D2304" w:rsidP="009C0DB9">
      <w:pPr>
        <w:pStyle w:val="Style54"/>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развитие умственной деятельности (анализ, синтез, сравнение, классификация, обобщение).</w:t>
      </w:r>
    </w:p>
    <w:p w:rsidR="004D2304" w:rsidRPr="00F51B9B" w:rsidRDefault="004D2304" w:rsidP="009C0DB9">
      <w:pPr>
        <w:pStyle w:val="Style54"/>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развитие сенсомоторных процессов, руки, глазомера через формирование практических умений.</w:t>
      </w:r>
    </w:p>
    <w:p w:rsidR="004D2304" w:rsidRPr="00F51B9B" w:rsidRDefault="004D2304" w:rsidP="009C0DB9">
      <w:pPr>
        <w:pStyle w:val="Style54"/>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D2304" w:rsidRPr="00F51B9B" w:rsidRDefault="004D2304" w:rsidP="009C0DB9">
      <w:pPr>
        <w:pStyle w:val="Style54"/>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формирование информационной грамотности, умения работать с различными источниками информации.</w:t>
      </w:r>
    </w:p>
    <w:p w:rsidR="004D2304" w:rsidRPr="00F51B9B" w:rsidRDefault="004D2304" w:rsidP="009C0DB9">
      <w:pPr>
        <w:pStyle w:val="Style54"/>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Коррекция интеллектуальных и физических недостатков с учетом их возрастных особенностей, которая предусматривает:</w:t>
      </w:r>
    </w:p>
    <w:p w:rsidR="004D2304" w:rsidRPr="00F51B9B" w:rsidRDefault="004D2304" w:rsidP="004D2304">
      <w:pPr>
        <w:pStyle w:val="Style54"/>
        <w:widowControl/>
        <w:tabs>
          <w:tab w:val="left" w:pos="1061"/>
        </w:tabs>
        <w:spacing w:line="240" w:lineRule="auto"/>
        <w:ind w:firstLine="715"/>
        <w:rPr>
          <w:rStyle w:val="FontStyle152"/>
          <w:sz w:val="24"/>
          <w:szCs w:val="24"/>
        </w:rPr>
      </w:pPr>
      <w:r w:rsidRPr="00F51B9B">
        <w:rPr>
          <w:rStyle w:val="FontStyle152"/>
          <w:sz w:val="24"/>
          <w:szCs w:val="24"/>
        </w:rPr>
        <w:t>—</w:t>
      </w:r>
      <w:r w:rsidRPr="00F51B9B">
        <w:rPr>
          <w:rStyle w:val="FontStyle152"/>
          <w:sz w:val="24"/>
          <w:szCs w:val="24"/>
        </w:rPr>
        <w:tab/>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4D2304" w:rsidRPr="00F51B9B" w:rsidRDefault="004D2304" w:rsidP="009C0DB9">
      <w:pPr>
        <w:pStyle w:val="Style54"/>
        <w:widowControl/>
        <w:numPr>
          <w:ilvl w:val="0"/>
          <w:numId w:val="5"/>
        </w:numPr>
        <w:tabs>
          <w:tab w:val="left" w:pos="1066"/>
        </w:tabs>
        <w:spacing w:line="240" w:lineRule="auto"/>
        <w:ind w:firstLine="720"/>
        <w:rPr>
          <w:rStyle w:val="FontStyle152"/>
          <w:sz w:val="24"/>
          <w:szCs w:val="24"/>
        </w:rPr>
      </w:pPr>
      <w:r w:rsidRPr="00F51B9B">
        <w:rPr>
          <w:rStyle w:val="FontStyle152"/>
          <w:sz w:val="24"/>
          <w:szCs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4D2304" w:rsidRPr="00F51B9B" w:rsidRDefault="004D2304" w:rsidP="009C0DB9">
      <w:pPr>
        <w:pStyle w:val="Style54"/>
        <w:widowControl/>
        <w:numPr>
          <w:ilvl w:val="0"/>
          <w:numId w:val="5"/>
        </w:numPr>
        <w:tabs>
          <w:tab w:val="left" w:pos="1066"/>
        </w:tabs>
        <w:spacing w:line="240" w:lineRule="auto"/>
        <w:ind w:firstLine="720"/>
        <w:rPr>
          <w:rStyle w:val="FontStyle152"/>
          <w:sz w:val="24"/>
          <w:szCs w:val="24"/>
        </w:rPr>
      </w:pPr>
      <w:r w:rsidRPr="00F51B9B">
        <w:rPr>
          <w:rStyle w:val="FontStyle152"/>
          <w:sz w:val="24"/>
          <w:szCs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4D2304" w:rsidRPr="00F51B9B" w:rsidRDefault="004D2304" w:rsidP="004D2304">
      <w:pPr>
        <w:pStyle w:val="Style26"/>
        <w:widowControl/>
        <w:spacing w:before="10" w:line="240" w:lineRule="auto"/>
        <w:ind w:left="3034"/>
        <w:jc w:val="left"/>
        <w:rPr>
          <w:rStyle w:val="FontStyle143"/>
          <w:sz w:val="24"/>
          <w:szCs w:val="24"/>
        </w:rPr>
      </w:pPr>
      <w:r w:rsidRPr="00F51B9B">
        <w:rPr>
          <w:rStyle w:val="FontStyle143"/>
          <w:sz w:val="24"/>
          <w:szCs w:val="24"/>
        </w:rPr>
        <w:t>Работа с глиной и пластилином</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Pr="00F51B9B">
        <w:rPr>
          <w:rStyle w:val="FontStyle151"/>
          <w:sz w:val="24"/>
          <w:szCs w:val="24"/>
        </w:rPr>
        <w:t xml:space="preserve">конструктивным, пластическим, комбинированным. </w:t>
      </w:r>
      <w:r w:rsidRPr="00F51B9B">
        <w:rPr>
          <w:rStyle w:val="FontStyle152"/>
          <w:sz w:val="24"/>
          <w:szCs w:val="24"/>
        </w:rPr>
        <w:t>Приемы работы: «разминание», «отщи</w:t>
      </w:r>
      <w:r w:rsidRPr="00F51B9B">
        <w:rPr>
          <w:rStyle w:val="FontStyle152"/>
          <w:sz w:val="24"/>
          <w:szCs w:val="24"/>
        </w:rPr>
        <w:lastRenderedPageBreak/>
        <w:t>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4D2304" w:rsidRPr="00F51B9B" w:rsidRDefault="004D2304" w:rsidP="004D2304">
      <w:pPr>
        <w:pStyle w:val="Style26"/>
        <w:widowControl/>
        <w:spacing w:before="10" w:line="240" w:lineRule="auto"/>
        <w:ind w:left="2774"/>
        <w:jc w:val="left"/>
        <w:rPr>
          <w:rStyle w:val="FontStyle143"/>
          <w:sz w:val="24"/>
          <w:szCs w:val="24"/>
        </w:rPr>
      </w:pPr>
      <w:r w:rsidRPr="00F51B9B">
        <w:rPr>
          <w:rStyle w:val="FontStyle143"/>
          <w:sz w:val="24"/>
          <w:szCs w:val="24"/>
        </w:rPr>
        <w:t>Работа с природными материалами</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52"/>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w:t>
      </w:r>
    </w:p>
    <w:p w:rsidR="004D2304" w:rsidRPr="00F51B9B" w:rsidRDefault="004D2304" w:rsidP="004D2304">
      <w:pPr>
        <w:pStyle w:val="Style32"/>
        <w:widowControl/>
        <w:spacing w:before="67" w:line="240" w:lineRule="auto"/>
        <w:rPr>
          <w:rStyle w:val="FontStyle152"/>
          <w:sz w:val="24"/>
          <w:szCs w:val="24"/>
        </w:rPr>
      </w:pPr>
      <w:r w:rsidRPr="00F51B9B">
        <w:rPr>
          <w:rStyle w:val="FontStyle152"/>
          <w:sz w:val="24"/>
          <w:szCs w:val="24"/>
        </w:rPr>
        <w:t>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4D2304" w:rsidRPr="00F51B9B" w:rsidRDefault="004D2304" w:rsidP="004D2304">
      <w:pPr>
        <w:pStyle w:val="Style26"/>
        <w:widowControl/>
        <w:spacing w:before="14" w:line="240" w:lineRule="auto"/>
        <w:ind w:left="3960"/>
        <w:jc w:val="left"/>
        <w:rPr>
          <w:rStyle w:val="FontStyle143"/>
          <w:sz w:val="24"/>
          <w:szCs w:val="24"/>
        </w:rPr>
      </w:pPr>
      <w:r w:rsidRPr="00F51B9B">
        <w:rPr>
          <w:rStyle w:val="FontStyle143"/>
          <w:sz w:val="24"/>
          <w:szCs w:val="24"/>
        </w:rPr>
        <w:t>Работа с бумагой</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4D2304" w:rsidRPr="00F51B9B" w:rsidRDefault="004D2304" w:rsidP="004D2304">
      <w:pPr>
        <w:pStyle w:val="Style54"/>
        <w:widowControl/>
        <w:spacing w:line="240" w:lineRule="auto"/>
        <w:ind w:left="696" w:firstLine="0"/>
        <w:jc w:val="left"/>
        <w:rPr>
          <w:rStyle w:val="FontStyle152"/>
          <w:sz w:val="24"/>
          <w:szCs w:val="24"/>
        </w:rPr>
      </w:pPr>
      <w:r w:rsidRPr="00F51B9B">
        <w:rPr>
          <w:rStyle w:val="FontStyle153"/>
          <w:sz w:val="24"/>
          <w:szCs w:val="24"/>
        </w:rPr>
        <w:t xml:space="preserve">Разметка бумаги. </w:t>
      </w:r>
      <w:r w:rsidRPr="00F51B9B">
        <w:rPr>
          <w:rStyle w:val="FontStyle152"/>
          <w:sz w:val="24"/>
          <w:szCs w:val="24"/>
        </w:rPr>
        <w:t>Экономная разметка бумаги. Приемы разметки:</w:t>
      </w:r>
    </w:p>
    <w:p w:rsidR="004D2304" w:rsidRPr="00F51B9B" w:rsidRDefault="004D2304" w:rsidP="004D2304">
      <w:pPr>
        <w:pStyle w:val="Style59"/>
        <w:widowControl/>
        <w:tabs>
          <w:tab w:val="left" w:pos="874"/>
        </w:tabs>
        <w:spacing w:before="10" w:line="240" w:lineRule="auto"/>
        <w:jc w:val="both"/>
        <w:rPr>
          <w:rStyle w:val="FontStyle152"/>
          <w:sz w:val="24"/>
          <w:szCs w:val="24"/>
        </w:rPr>
      </w:pPr>
      <w:r w:rsidRPr="00F51B9B">
        <w:rPr>
          <w:rStyle w:val="FontStyle152"/>
          <w:sz w:val="24"/>
          <w:szCs w:val="24"/>
        </w:rPr>
        <w:t>-</w:t>
      </w:r>
      <w:r w:rsidRPr="00F51B9B">
        <w:rPr>
          <w:rStyle w:val="FontStyle152"/>
          <w:sz w:val="24"/>
          <w:szCs w:val="24"/>
        </w:rPr>
        <w:tab/>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4D2304" w:rsidRPr="00F51B9B" w:rsidRDefault="004D2304" w:rsidP="004D2304">
      <w:pPr>
        <w:pStyle w:val="Style59"/>
        <w:widowControl/>
        <w:tabs>
          <w:tab w:val="left" w:pos="1066"/>
        </w:tabs>
        <w:spacing w:before="5" w:line="240" w:lineRule="auto"/>
        <w:ind w:firstLine="715"/>
        <w:jc w:val="both"/>
        <w:rPr>
          <w:rStyle w:val="FontStyle152"/>
          <w:sz w:val="24"/>
          <w:szCs w:val="24"/>
        </w:rPr>
      </w:pPr>
      <w:r w:rsidRPr="00F51B9B">
        <w:rPr>
          <w:rStyle w:val="FontStyle152"/>
          <w:sz w:val="24"/>
          <w:szCs w:val="24"/>
        </w:rPr>
        <w:t>-</w:t>
      </w:r>
      <w:r w:rsidRPr="00F51B9B">
        <w:rPr>
          <w:rStyle w:val="FontStyle152"/>
          <w:sz w:val="24"/>
          <w:szCs w:val="24"/>
        </w:rPr>
        <w:tab/>
        <w:t>разметка с помощью чертежных инструментов (по линейке, угольнику, циркулем). Понятия: «линейка», «угольник», «циркуль». Их применение и устройство;</w:t>
      </w:r>
    </w:p>
    <w:p w:rsidR="004D2304" w:rsidRPr="00F51B9B" w:rsidRDefault="004D2304" w:rsidP="004D2304">
      <w:pPr>
        <w:pStyle w:val="Style59"/>
        <w:widowControl/>
        <w:tabs>
          <w:tab w:val="left" w:pos="950"/>
        </w:tabs>
        <w:spacing w:line="240" w:lineRule="auto"/>
        <w:ind w:firstLine="715"/>
        <w:jc w:val="both"/>
        <w:rPr>
          <w:rStyle w:val="FontStyle152"/>
          <w:sz w:val="24"/>
          <w:szCs w:val="24"/>
        </w:rPr>
      </w:pPr>
      <w:r w:rsidRPr="00F51B9B">
        <w:rPr>
          <w:rStyle w:val="FontStyle152"/>
          <w:sz w:val="24"/>
          <w:szCs w:val="24"/>
        </w:rPr>
        <w:t>-</w:t>
      </w:r>
      <w:r w:rsidRPr="00F51B9B">
        <w:rPr>
          <w:rStyle w:val="FontStyle152"/>
          <w:sz w:val="24"/>
          <w:szCs w:val="24"/>
        </w:rPr>
        <w:tab/>
        <w:t>разметка с опорой на чертеж. Понятие «чертеж». Линии чертежа. Чтение чертежа.</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3"/>
          <w:sz w:val="24"/>
          <w:szCs w:val="24"/>
        </w:rPr>
        <w:t xml:space="preserve">Вырезание ножницами из бумаги. </w:t>
      </w:r>
      <w:r w:rsidRPr="00F51B9B">
        <w:rPr>
          <w:rStyle w:val="FontStyle152"/>
          <w:sz w:val="24"/>
          <w:szCs w:val="24"/>
        </w:rPr>
        <w:t>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3"/>
          <w:sz w:val="24"/>
          <w:szCs w:val="24"/>
        </w:rPr>
        <w:t xml:space="preserve">Обрывание бумаги. </w:t>
      </w:r>
      <w:r w:rsidRPr="00F51B9B">
        <w:rPr>
          <w:rStyle w:val="FontStyle152"/>
          <w:sz w:val="24"/>
          <w:szCs w:val="24"/>
        </w:rPr>
        <w:t>Разрывание бумаги по линии сгиба. Отрывание мелких кусочков от листа бумаги (бумажная мозаика). Обрывание по контуру (аппликация).</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53"/>
          <w:sz w:val="24"/>
          <w:szCs w:val="24"/>
        </w:rPr>
        <w:t xml:space="preserve">Складывание фигурок из бумаги </w:t>
      </w:r>
      <w:r w:rsidRPr="00F51B9B">
        <w:rPr>
          <w:rStyle w:val="FontStyle152"/>
          <w:sz w:val="24"/>
          <w:szCs w:val="24"/>
        </w:rPr>
        <w:t>(оригами).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53"/>
          <w:sz w:val="24"/>
          <w:szCs w:val="24"/>
        </w:rPr>
        <w:t xml:space="preserve">Сминание и скатывание бумаги </w:t>
      </w:r>
      <w:r w:rsidRPr="00F51B9B">
        <w:rPr>
          <w:rStyle w:val="FontStyle152"/>
          <w:sz w:val="24"/>
          <w:szCs w:val="24"/>
        </w:rPr>
        <w:t>в ладонях. Сминание пальцами и скатывание в ладонях бумаги (плоскостная и объемная аппликация).</w:t>
      </w:r>
    </w:p>
    <w:p w:rsidR="004D2304" w:rsidRPr="00F51B9B" w:rsidRDefault="004D2304" w:rsidP="004D2304">
      <w:pPr>
        <w:pStyle w:val="Style54"/>
        <w:widowControl/>
        <w:spacing w:before="10" w:line="240" w:lineRule="auto"/>
        <w:ind w:firstLine="691"/>
        <w:rPr>
          <w:rStyle w:val="FontStyle152"/>
          <w:sz w:val="24"/>
          <w:szCs w:val="24"/>
        </w:rPr>
      </w:pPr>
      <w:r w:rsidRPr="00F51B9B">
        <w:rPr>
          <w:rStyle w:val="FontStyle153"/>
          <w:sz w:val="24"/>
          <w:szCs w:val="24"/>
        </w:rPr>
        <w:t xml:space="preserve">Конструирование из бумаги и картона </w:t>
      </w:r>
      <w:r w:rsidRPr="00F51B9B">
        <w:rPr>
          <w:rStyle w:val="FontStyle152"/>
          <w:sz w:val="24"/>
          <w:szCs w:val="24"/>
        </w:rPr>
        <w:t>(из плоских деталей; на основе геометрических тел (цилиндра, конуса), изготовление коробок).</w:t>
      </w:r>
    </w:p>
    <w:p w:rsidR="004D2304" w:rsidRPr="00F51B9B" w:rsidRDefault="004D2304" w:rsidP="004D2304">
      <w:pPr>
        <w:pStyle w:val="Style54"/>
        <w:widowControl/>
        <w:spacing w:before="10" w:line="240" w:lineRule="auto"/>
        <w:ind w:firstLine="710"/>
        <w:rPr>
          <w:rStyle w:val="FontStyle152"/>
          <w:sz w:val="24"/>
          <w:szCs w:val="24"/>
        </w:rPr>
      </w:pPr>
      <w:r w:rsidRPr="00F51B9B">
        <w:rPr>
          <w:rStyle w:val="FontStyle153"/>
          <w:sz w:val="24"/>
          <w:szCs w:val="24"/>
        </w:rPr>
        <w:lastRenderedPageBreak/>
        <w:t xml:space="preserve">Соединение деталей изделия. </w:t>
      </w:r>
      <w:r w:rsidRPr="00F51B9B">
        <w:rPr>
          <w:rStyle w:val="FontStyle152"/>
          <w:sz w:val="24"/>
          <w:szCs w:val="24"/>
        </w:rPr>
        <w:t>Клеевое соединение. Правила работы с клеем и кистью. Приемы клеевого соединения: «точечное», «сплошное». Щелевое соединение деталей (щелевой замок).</w:t>
      </w:r>
    </w:p>
    <w:p w:rsidR="004D2304" w:rsidRPr="00F51B9B" w:rsidRDefault="004D2304" w:rsidP="004D2304">
      <w:pPr>
        <w:pStyle w:val="Style26"/>
        <w:widowControl/>
        <w:spacing w:before="14" w:line="240" w:lineRule="auto"/>
        <w:ind w:left="710"/>
        <w:jc w:val="left"/>
        <w:rPr>
          <w:rStyle w:val="FontStyle143"/>
          <w:sz w:val="24"/>
          <w:szCs w:val="24"/>
        </w:rPr>
      </w:pPr>
      <w:r w:rsidRPr="00F51B9B">
        <w:rPr>
          <w:rStyle w:val="FontStyle143"/>
          <w:sz w:val="24"/>
          <w:szCs w:val="24"/>
        </w:rPr>
        <w:t>Картонажно-переплетные работы</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52"/>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4B5E4C" w:rsidRDefault="004D2304" w:rsidP="004D2304">
      <w:pPr>
        <w:pStyle w:val="Style62"/>
        <w:widowControl/>
        <w:spacing w:before="10" w:line="240" w:lineRule="auto"/>
        <w:rPr>
          <w:rStyle w:val="FontStyle143"/>
          <w:sz w:val="24"/>
          <w:szCs w:val="24"/>
        </w:rPr>
      </w:pPr>
      <w:r w:rsidRPr="00F51B9B">
        <w:rPr>
          <w:rStyle w:val="FontStyle143"/>
          <w:sz w:val="24"/>
          <w:szCs w:val="24"/>
        </w:rPr>
        <w:t>Работа с текстильными материалами</w:t>
      </w:r>
    </w:p>
    <w:p w:rsidR="004D2304" w:rsidRPr="00F51B9B" w:rsidRDefault="004D2304" w:rsidP="004B5E4C">
      <w:pPr>
        <w:pStyle w:val="Style62"/>
        <w:widowControl/>
        <w:spacing w:before="10" w:line="240" w:lineRule="auto"/>
        <w:ind w:firstLine="0"/>
        <w:rPr>
          <w:rStyle w:val="FontStyle152"/>
          <w:sz w:val="24"/>
          <w:szCs w:val="24"/>
        </w:rPr>
      </w:pPr>
      <w:r w:rsidRPr="00F51B9B">
        <w:rPr>
          <w:rStyle w:val="FontStyle143"/>
          <w:sz w:val="24"/>
          <w:szCs w:val="24"/>
        </w:rPr>
        <w:t xml:space="preserve"> </w:t>
      </w:r>
      <w:r w:rsidRPr="00F51B9B">
        <w:rPr>
          <w:rStyle w:val="FontStyle152"/>
          <w:sz w:val="24"/>
          <w:szCs w:val="24"/>
        </w:rPr>
        <w:t xml:space="preserve">Элементарные сведения </w:t>
      </w:r>
      <w:r w:rsidRPr="00F51B9B">
        <w:rPr>
          <w:rStyle w:val="FontStyle151"/>
          <w:sz w:val="24"/>
          <w:szCs w:val="24"/>
        </w:rPr>
        <w:t xml:space="preserve">о </w:t>
      </w:r>
      <w:r w:rsidRPr="00F51B9B">
        <w:rPr>
          <w:rStyle w:val="FontStyle153"/>
          <w:sz w:val="24"/>
          <w:szCs w:val="24"/>
        </w:rPr>
        <w:t xml:space="preserve">нитках </w:t>
      </w:r>
      <w:r w:rsidRPr="00F51B9B">
        <w:rPr>
          <w:rStyle w:val="FontStyle152"/>
          <w:sz w:val="24"/>
          <w:szCs w:val="24"/>
        </w:rPr>
        <w:t>(откуда берутся нитки). Применение ниток. Свойства ниток. Цвет ниток. Как работать с нитками. Виды работы с нитками:</w:t>
      </w:r>
    </w:p>
    <w:p w:rsidR="004D2304" w:rsidRPr="00F51B9B" w:rsidRDefault="004D2304" w:rsidP="004D2304">
      <w:pPr>
        <w:pStyle w:val="Style32"/>
        <w:widowControl/>
        <w:spacing w:line="240" w:lineRule="auto"/>
        <w:ind w:left="720"/>
        <w:rPr>
          <w:rStyle w:val="FontStyle152"/>
          <w:sz w:val="24"/>
          <w:szCs w:val="24"/>
        </w:rPr>
      </w:pPr>
      <w:r w:rsidRPr="00F51B9B">
        <w:rPr>
          <w:rStyle w:val="FontStyle153"/>
          <w:sz w:val="24"/>
          <w:szCs w:val="24"/>
        </w:rPr>
        <w:t xml:space="preserve">Наматывание ниток </w:t>
      </w:r>
      <w:r w:rsidRPr="00F51B9B">
        <w:rPr>
          <w:rStyle w:val="FontStyle152"/>
          <w:sz w:val="24"/>
          <w:szCs w:val="24"/>
        </w:rPr>
        <w:t xml:space="preserve">на картонку (плоские игрушки, кисточки). </w:t>
      </w:r>
      <w:r w:rsidRPr="00F51B9B">
        <w:rPr>
          <w:rStyle w:val="FontStyle153"/>
          <w:sz w:val="24"/>
          <w:szCs w:val="24"/>
        </w:rPr>
        <w:t xml:space="preserve">Связывание ниток в пучок </w:t>
      </w:r>
      <w:r w:rsidRPr="00F51B9B">
        <w:rPr>
          <w:rStyle w:val="FontStyle152"/>
          <w:sz w:val="24"/>
          <w:szCs w:val="24"/>
        </w:rPr>
        <w:t>(ягоды, фигурки человечком, цветы).</w:t>
      </w:r>
    </w:p>
    <w:p w:rsidR="004D2304" w:rsidRPr="00F51B9B" w:rsidRDefault="004D2304" w:rsidP="004D2304">
      <w:pPr>
        <w:pStyle w:val="Style54"/>
        <w:widowControl/>
        <w:spacing w:before="67" w:line="240" w:lineRule="auto"/>
        <w:ind w:firstLine="691"/>
        <w:rPr>
          <w:rStyle w:val="FontStyle152"/>
          <w:sz w:val="24"/>
          <w:szCs w:val="24"/>
        </w:rPr>
      </w:pPr>
      <w:r w:rsidRPr="00F51B9B">
        <w:rPr>
          <w:rStyle w:val="FontStyle153"/>
          <w:sz w:val="24"/>
          <w:szCs w:val="24"/>
        </w:rPr>
        <w:t xml:space="preserve">Шитье. </w:t>
      </w:r>
      <w:r w:rsidRPr="00F51B9B">
        <w:rPr>
          <w:rStyle w:val="FontStyle152"/>
          <w:sz w:val="24"/>
          <w:szCs w:val="24"/>
        </w:rPr>
        <w:t>Инструменты для швейных работ. Приемы шитья: «игла вверх-вниз»,</w:t>
      </w:r>
    </w:p>
    <w:p w:rsidR="004D2304" w:rsidRPr="00F51B9B" w:rsidRDefault="004D2304" w:rsidP="004D2304">
      <w:pPr>
        <w:pStyle w:val="Style54"/>
        <w:widowControl/>
        <w:spacing w:before="5" w:line="240" w:lineRule="auto"/>
        <w:ind w:firstLine="686"/>
        <w:rPr>
          <w:rStyle w:val="FontStyle152"/>
          <w:sz w:val="24"/>
          <w:szCs w:val="24"/>
        </w:rPr>
      </w:pPr>
      <w:r w:rsidRPr="00F51B9B">
        <w:rPr>
          <w:rStyle w:val="FontStyle153"/>
          <w:sz w:val="24"/>
          <w:szCs w:val="24"/>
        </w:rPr>
        <w:t xml:space="preserve">Вышивание. </w:t>
      </w:r>
      <w:r w:rsidRPr="00F51B9B">
        <w:rPr>
          <w:rStyle w:val="FontStyle152"/>
          <w:sz w:val="24"/>
          <w:szCs w:val="24"/>
        </w:rPr>
        <w:t>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2"/>
          <w:sz w:val="24"/>
          <w:szCs w:val="24"/>
        </w:rPr>
        <w:t xml:space="preserve">Элементарные сведения </w:t>
      </w:r>
      <w:r w:rsidRPr="00F51B9B">
        <w:rPr>
          <w:rStyle w:val="FontStyle151"/>
          <w:sz w:val="24"/>
          <w:szCs w:val="24"/>
        </w:rPr>
        <w:t xml:space="preserve">о </w:t>
      </w:r>
      <w:r w:rsidRPr="00F51B9B">
        <w:rPr>
          <w:rStyle w:val="FontStyle153"/>
          <w:sz w:val="24"/>
          <w:szCs w:val="24"/>
        </w:rPr>
        <w:t xml:space="preserve">тканях. </w:t>
      </w:r>
      <w:r w:rsidRPr="00F51B9B">
        <w:rPr>
          <w:rStyle w:val="FontStyle152"/>
          <w:sz w:val="24"/>
          <w:szCs w:val="24"/>
        </w:rPr>
        <w:t>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4D2304" w:rsidRPr="00F51B9B" w:rsidRDefault="004D2304" w:rsidP="004D2304">
      <w:pPr>
        <w:pStyle w:val="Style54"/>
        <w:widowControl/>
        <w:spacing w:before="10" w:line="240" w:lineRule="auto"/>
        <w:ind w:firstLine="691"/>
        <w:rPr>
          <w:rStyle w:val="FontStyle152"/>
          <w:sz w:val="24"/>
          <w:szCs w:val="24"/>
        </w:rPr>
      </w:pPr>
      <w:r w:rsidRPr="00F51B9B">
        <w:rPr>
          <w:rStyle w:val="FontStyle153"/>
          <w:sz w:val="24"/>
          <w:szCs w:val="24"/>
        </w:rPr>
        <w:t xml:space="preserve">Раскрой деталей из ткани. </w:t>
      </w:r>
      <w:r w:rsidRPr="00F51B9B">
        <w:rPr>
          <w:rStyle w:val="FontStyle152"/>
          <w:sz w:val="24"/>
          <w:szCs w:val="24"/>
        </w:rPr>
        <w:t>Понятие «лекало». Последовательность раскроя деталей из ткани.</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3"/>
          <w:sz w:val="24"/>
          <w:szCs w:val="24"/>
        </w:rPr>
        <w:t xml:space="preserve">Шитье. </w:t>
      </w:r>
      <w:r w:rsidRPr="00F51B9B">
        <w:rPr>
          <w:rStyle w:val="FontStyle152"/>
          <w:sz w:val="24"/>
          <w:szCs w:val="24"/>
        </w:rPr>
        <w:t>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4D2304" w:rsidRPr="00F51B9B" w:rsidRDefault="004D2304" w:rsidP="004D2304">
      <w:pPr>
        <w:pStyle w:val="Style54"/>
        <w:widowControl/>
        <w:spacing w:before="5" w:line="240" w:lineRule="auto"/>
        <w:ind w:firstLine="720"/>
        <w:rPr>
          <w:rStyle w:val="FontStyle152"/>
          <w:sz w:val="24"/>
          <w:szCs w:val="24"/>
        </w:rPr>
      </w:pPr>
      <w:r w:rsidRPr="00F51B9B">
        <w:rPr>
          <w:rStyle w:val="FontStyle153"/>
          <w:sz w:val="24"/>
          <w:szCs w:val="24"/>
        </w:rPr>
        <w:t xml:space="preserve">Ткачество. </w:t>
      </w:r>
      <w:r w:rsidRPr="00F51B9B">
        <w:rPr>
          <w:rStyle w:val="FontStyle152"/>
          <w:sz w:val="24"/>
          <w:szCs w:val="24"/>
        </w:rPr>
        <w:t>Как ткут ткани. Виды переплетений ткани (редкие, плотные переплетения). Процесс ткачества (основа, уток, челнок, полотняное переплетение).</w:t>
      </w:r>
    </w:p>
    <w:p w:rsidR="004D2304" w:rsidRPr="00F51B9B" w:rsidRDefault="004D2304" w:rsidP="004D2304">
      <w:pPr>
        <w:pStyle w:val="Style54"/>
        <w:widowControl/>
        <w:spacing w:before="10" w:line="240" w:lineRule="auto"/>
        <w:ind w:firstLine="710"/>
        <w:rPr>
          <w:rStyle w:val="FontStyle152"/>
          <w:sz w:val="24"/>
          <w:szCs w:val="24"/>
        </w:rPr>
      </w:pPr>
      <w:r w:rsidRPr="00F51B9B">
        <w:rPr>
          <w:rStyle w:val="FontStyle153"/>
          <w:sz w:val="24"/>
          <w:szCs w:val="24"/>
        </w:rPr>
        <w:t xml:space="preserve">Скручивание ткани. </w:t>
      </w:r>
      <w:r w:rsidRPr="00F51B9B">
        <w:rPr>
          <w:rStyle w:val="FontStyle152"/>
          <w:sz w:val="24"/>
          <w:szCs w:val="24"/>
        </w:rPr>
        <w:t>Историко-культурологические сведения (изготовление кукол-скруток из ткани в древние времена).</w:t>
      </w:r>
    </w:p>
    <w:p w:rsidR="004D2304" w:rsidRPr="00F51B9B" w:rsidRDefault="004D2304" w:rsidP="004D2304">
      <w:pPr>
        <w:pStyle w:val="Style58"/>
        <w:widowControl/>
        <w:spacing w:before="10" w:line="240" w:lineRule="auto"/>
        <w:ind w:firstLine="792"/>
        <w:rPr>
          <w:rStyle w:val="FontStyle152"/>
          <w:sz w:val="24"/>
          <w:szCs w:val="24"/>
        </w:rPr>
      </w:pPr>
      <w:r w:rsidRPr="00F51B9B">
        <w:rPr>
          <w:rStyle w:val="FontStyle153"/>
          <w:sz w:val="24"/>
          <w:szCs w:val="24"/>
        </w:rPr>
        <w:t xml:space="preserve">Отделка изделий из ткани. </w:t>
      </w:r>
      <w:r w:rsidRPr="00F51B9B">
        <w:rPr>
          <w:rStyle w:val="FontStyle152"/>
          <w:sz w:val="24"/>
          <w:szCs w:val="24"/>
        </w:rPr>
        <w:t>Аппликация на ткани. Работа с тесьмой. Применение тесьмы. Виды тесьмы (простая, кружевная, с орнаментом).</w:t>
      </w:r>
    </w:p>
    <w:p w:rsidR="004D2304" w:rsidRPr="00F51B9B" w:rsidRDefault="004D2304" w:rsidP="004D2304">
      <w:pPr>
        <w:pStyle w:val="Style54"/>
        <w:widowControl/>
        <w:spacing w:line="240" w:lineRule="auto"/>
        <w:ind w:firstLine="691"/>
        <w:rPr>
          <w:rStyle w:val="FontStyle152"/>
          <w:sz w:val="24"/>
          <w:szCs w:val="24"/>
        </w:rPr>
      </w:pPr>
      <w:r w:rsidRPr="00F51B9B">
        <w:rPr>
          <w:rStyle w:val="FontStyle153"/>
          <w:sz w:val="24"/>
          <w:szCs w:val="24"/>
        </w:rPr>
        <w:t xml:space="preserve">Ремонт одежды. </w:t>
      </w:r>
      <w:r w:rsidRPr="00F51B9B">
        <w:rPr>
          <w:rStyle w:val="FontStyle152"/>
          <w:sz w:val="24"/>
          <w:szCs w:val="24"/>
        </w:rPr>
        <w:t>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4D2304" w:rsidRPr="00F51B9B" w:rsidRDefault="004D2304" w:rsidP="004D2304">
      <w:pPr>
        <w:pStyle w:val="Style26"/>
        <w:widowControl/>
        <w:spacing w:before="5" w:line="240" w:lineRule="auto"/>
        <w:ind w:left="2818"/>
        <w:jc w:val="left"/>
        <w:rPr>
          <w:rStyle w:val="FontStyle143"/>
          <w:sz w:val="24"/>
          <w:szCs w:val="24"/>
        </w:rPr>
      </w:pPr>
      <w:r w:rsidRPr="00F51B9B">
        <w:rPr>
          <w:rStyle w:val="FontStyle143"/>
          <w:sz w:val="24"/>
          <w:szCs w:val="24"/>
        </w:rPr>
        <w:t>Работа с древесными материалами</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t>Способы обработки древесины ручными инструментами и приспособлениями (зачистка напильником, наждачной бумагой).</w:t>
      </w:r>
    </w:p>
    <w:p w:rsidR="004D2304" w:rsidRPr="00F51B9B" w:rsidRDefault="004D2304" w:rsidP="004D2304">
      <w:pPr>
        <w:pStyle w:val="Style54"/>
        <w:widowControl/>
        <w:spacing w:before="5" w:line="240" w:lineRule="auto"/>
        <w:ind w:firstLine="720"/>
        <w:rPr>
          <w:rStyle w:val="FontStyle152"/>
          <w:sz w:val="24"/>
          <w:szCs w:val="24"/>
        </w:rPr>
      </w:pPr>
      <w:r w:rsidRPr="00F51B9B">
        <w:rPr>
          <w:rStyle w:val="FontStyle152"/>
          <w:sz w:val="24"/>
          <w:szCs w:val="24"/>
        </w:rPr>
        <w:t>Способы обработки древесины ручными инструментами (пиление, заточка точилкой).</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Аппликация из древесных материалов (опилок, карандашной стружки, древесных заготовок для спичек). Клеевое соединение древесных материалов.</w:t>
      </w:r>
    </w:p>
    <w:p w:rsidR="004D2304" w:rsidRPr="00F51B9B" w:rsidRDefault="004D2304" w:rsidP="004D2304">
      <w:pPr>
        <w:pStyle w:val="Style26"/>
        <w:widowControl/>
        <w:spacing w:before="5" w:line="240" w:lineRule="auto"/>
        <w:ind w:left="3955"/>
        <w:jc w:val="left"/>
        <w:rPr>
          <w:rStyle w:val="FontStyle143"/>
          <w:sz w:val="24"/>
          <w:szCs w:val="24"/>
        </w:rPr>
      </w:pPr>
      <w:r w:rsidRPr="00F51B9B">
        <w:rPr>
          <w:rStyle w:val="FontStyle143"/>
          <w:sz w:val="24"/>
          <w:szCs w:val="24"/>
        </w:rPr>
        <w:t>Работа металлом</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52"/>
          <w:sz w:val="24"/>
          <w:szCs w:val="24"/>
        </w:rPr>
        <w:lastRenderedPageBreak/>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4D2304" w:rsidRPr="00F51B9B" w:rsidRDefault="004D2304" w:rsidP="004D2304">
      <w:pPr>
        <w:pStyle w:val="Style54"/>
        <w:widowControl/>
        <w:spacing w:before="5" w:line="240" w:lineRule="auto"/>
        <w:ind w:firstLine="686"/>
        <w:rPr>
          <w:rStyle w:val="FontStyle152"/>
          <w:sz w:val="24"/>
          <w:szCs w:val="24"/>
        </w:rPr>
      </w:pPr>
      <w:r w:rsidRPr="00F51B9B">
        <w:rPr>
          <w:rStyle w:val="FontStyle153"/>
          <w:sz w:val="24"/>
          <w:szCs w:val="24"/>
        </w:rPr>
        <w:t xml:space="preserve">Работа с алюминиевой фольгой. </w:t>
      </w:r>
      <w:r w:rsidRPr="00F51B9B">
        <w:rPr>
          <w:rStyle w:val="FontStyle152"/>
          <w:sz w:val="24"/>
          <w:szCs w:val="24"/>
        </w:rPr>
        <w:t>Приемы обработки фольги: «сминание», «сгибание», «сжимание», «скручивание», «скатывание», «разрывание», «разрезание».</w:t>
      </w:r>
    </w:p>
    <w:p w:rsidR="004D2304" w:rsidRPr="00F51B9B" w:rsidRDefault="004D2304" w:rsidP="004D2304">
      <w:pPr>
        <w:pStyle w:val="Style26"/>
        <w:widowControl/>
        <w:spacing w:before="10" w:line="240" w:lineRule="auto"/>
        <w:ind w:left="715"/>
        <w:jc w:val="left"/>
        <w:rPr>
          <w:rStyle w:val="FontStyle143"/>
          <w:sz w:val="24"/>
          <w:szCs w:val="24"/>
        </w:rPr>
      </w:pPr>
      <w:r w:rsidRPr="00F51B9B">
        <w:rPr>
          <w:rStyle w:val="FontStyle143"/>
          <w:sz w:val="24"/>
          <w:szCs w:val="24"/>
        </w:rPr>
        <w:t>Работа с проволокой</w:t>
      </w:r>
    </w:p>
    <w:p w:rsidR="004D2304" w:rsidRPr="00F51B9B" w:rsidRDefault="004D2304" w:rsidP="004D2304">
      <w:pPr>
        <w:pStyle w:val="Style54"/>
        <w:widowControl/>
        <w:spacing w:line="240" w:lineRule="auto"/>
        <w:ind w:firstLine="715"/>
        <w:rPr>
          <w:rStyle w:val="FontStyle152"/>
          <w:sz w:val="24"/>
          <w:szCs w:val="24"/>
        </w:rPr>
      </w:pPr>
      <w:r w:rsidRPr="00F51B9B">
        <w:rPr>
          <w:rStyle w:val="FontStyle152"/>
          <w:sz w:val="24"/>
          <w:szCs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4D2304" w:rsidRPr="00F51B9B" w:rsidRDefault="004D2304" w:rsidP="004D2304">
      <w:pPr>
        <w:pStyle w:val="Style54"/>
        <w:widowControl/>
        <w:spacing w:before="67" w:line="240" w:lineRule="auto"/>
        <w:ind w:firstLine="691"/>
        <w:rPr>
          <w:rStyle w:val="FontStyle152"/>
          <w:sz w:val="24"/>
          <w:szCs w:val="24"/>
        </w:rPr>
      </w:pPr>
      <w:r w:rsidRPr="00F51B9B">
        <w:rPr>
          <w:rStyle w:val="FontStyle152"/>
          <w:sz w:val="24"/>
          <w:szCs w:val="24"/>
        </w:rPr>
        <w:t>Получение контуров геометрических фигур, букв, декоративных фигурок птиц, зверей, человечков.</w:t>
      </w:r>
    </w:p>
    <w:p w:rsidR="004D2304" w:rsidRPr="00F51B9B" w:rsidRDefault="004D2304" w:rsidP="004D2304">
      <w:pPr>
        <w:pStyle w:val="Style37"/>
        <w:widowControl/>
        <w:spacing w:before="10" w:line="240" w:lineRule="auto"/>
        <w:ind w:firstLine="2261"/>
        <w:jc w:val="left"/>
        <w:rPr>
          <w:rStyle w:val="FontStyle152"/>
          <w:sz w:val="24"/>
          <w:szCs w:val="24"/>
        </w:rPr>
      </w:pPr>
      <w:r w:rsidRPr="00F51B9B">
        <w:rPr>
          <w:rStyle w:val="FontStyle143"/>
          <w:sz w:val="24"/>
          <w:szCs w:val="24"/>
        </w:rPr>
        <w:t xml:space="preserve">Работа с металлоконструктором </w:t>
      </w:r>
      <w:r w:rsidRPr="00F51B9B">
        <w:rPr>
          <w:rStyle w:val="FontStyle152"/>
          <w:sz w:val="24"/>
          <w:szCs w:val="24"/>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4D2304" w:rsidRPr="00F51B9B" w:rsidRDefault="004D2304" w:rsidP="004D2304">
      <w:pPr>
        <w:pStyle w:val="Style44"/>
        <w:widowControl/>
        <w:spacing w:before="5" w:line="240" w:lineRule="auto"/>
        <w:ind w:firstLine="1056"/>
        <w:rPr>
          <w:rStyle w:val="FontStyle152"/>
          <w:sz w:val="24"/>
          <w:szCs w:val="24"/>
        </w:rPr>
      </w:pPr>
      <w:r w:rsidRPr="00F51B9B">
        <w:rPr>
          <w:rStyle w:val="FontStyle143"/>
          <w:sz w:val="24"/>
          <w:szCs w:val="24"/>
        </w:rPr>
        <w:t xml:space="preserve">Комбинированные работы с разными материалами </w:t>
      </w:r>
      <w:r w:rsidRPr="00F51B9B">
        <w:rPr>
          <w:rStyle w:val="FontStyle152"/>
          <w:sz w:val="24"/>
          <w:szCs w:val="24"/>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4D2304" w:rsidRPr="00F51B9B" w:rsidRDefault="004D2304" w:rsidP="004D2304">
      <w:pPr>
        <w:pStyle w:val="Style63"/>
        <w:widowControl/>
        <w:spacing w:before="5" w:line="240" w:lineRule="auto"/>
        <w:ind w:left="3518" w:right="1613" w:hanging="802"/>
        <w:rPr>
          <w:rStyle w:val="FontStyle143"/>
          <w:sz w:val="24"/>
          <w:szCs w:val="24"/>
        </w:rPr>
      </w:pPr>
    </w:p>
    <w:p w:rsidR="006112A0" w:rsidRDefault="006112A0" w:rsidP="004B5E4C">
      <w:pPr>
        <w:pStyle w:val="Style63"/>
        <w:widowControl/>
        <w:spacing w:before="5" w:line="240" w:lineRule="auto"/>
        <w:ind w:right="1613" w:firstLine="0"/>
        <w:rPr>
          <w:rStyle w:val="FontStyle143"/>
          <w:sz w:val="24"/>
          <w:szCs w:val="24"/>
        </w:rPr>
      </w:pPr>
    </w:p>
    <w:p w:rsidR="006112A0" w:rsidRDefault="006112A0" w:rsidP="004B5E4C">
      <w:pPr>
        <w:pStyle w:val="Style63"/>
        <w:widowControl/>
        <w:spacing w:before="5" w:line="240" w:lineRule="auto"/>
        <w:ind w:right="1613" w:firstLine="0"/>
        <w:rPr>
          <w:rStyle w:val="FontStyle143"/>
          <w:sz w:val="24"/>
          <w:szCs w:val="24"/>
        </w:rPr>
      </w:pPr>
      <w:r>
        <w:rPr>
          <w:rStyle w:val="FontStyle143"/>
          <w:sz w:val="24"/>
          <w:szCs w:val="24"/>
        </w:rPr>
        <w:t xml:space="preserve">Основы социальной жизни </w:t>
      </w:r>
    </w:p>
    <w:p w:rsidR="004D2304" w:rsidRPr="00CF5070" w:rsidRDefault="004D2304" w:rsidP="004B5E4C">
      <w:pPr>
        <w:pStyle w:val="Style63"/>
        <w:widowControl/>
        <w:spacing w:before="5" w:line="240" w:lineRule="auto"/>
        <w:ind w:right="1613" w:firstLine="0"/>
        <w:rPr>
          <w:rStyle w:val="FontStyle143"/>
          <w:sz w:val="24"/>
          <w:szCs w:val="24"/>
        </w:rPr>
      </w:pPr>
      <w:r w:rsidRPr="00CF5070">
        <w:rPr>
          <w:rStyle w:val="FontStyle143"/>
          <w:sz w:val="24"/>
          <w:szCs w:val="24"/>
        </w:rPr>
        <w:t>Пояснительная записка</w:t>
      </w:r>
    </w:p>
    <w:p w:rsidR="004D2304" w:rsidRPr="00CF5070" w:rsidRDefault="004D2304" w:rsidP="004D2304">
      <w:pPr>
        <w:pStyle w:val="Style54"/>
        <w:widowControl/>
        <w:spacing w:line="240" w:lineRule="auto"/>
        <w:rPr>
          <w:rStyle w:val="FontStyle152"/>
          <w:sz w:val="24"/>
          <w:szCs w:val="24"/>
        </w:rPr>
      </w:pPr>
      <w:r w:rsidRPr="00CF5070">
        <w:rPr>
          <w:rStyle w:val="FontStyle152"/>
          <w:sz w:val="24"/>
          <w:szCs w:val="24"/>
        </w:rPr>
        <w:t xml:space="preserve">Учебный предмет «Основы социальной жизни» имеет своей </w:t>
      </w:r>
      <w:r w:rsidRPr="00CF5070">
        <w:rPr>
          <w:rStyle w:val="FontStyle143"/>
          <w:sz w:val="24"/>
          <w:szCs w:val="24"/>
        </w:rPr>
        <w:t xml:space="preserve">целью </w:t>
      </w:r>
      <w:r w:rsidRPr="00CF5070">
        <w:rPr>
          <w:rStyle w:val="FontStyle152"/>
          <w:sz w:val="24"/>
          <w:szCs w:val="24"/>
        </w:rPr>
        <w:t>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4D2304" w:rsidRPr="00CF5070" w:rsidRDefault="004D2304" w:rsidP="004D2304">
      <w:pPr>
        <w:pStyle w:val="Style54"/>
        <w:widowControl/>
        <w:spacing w:line="240" w:lineRule="auto"/>
        <w:rPr>
          <w:rStyle w:val="FontStyle152"/>
          <w:sz w:val="24"/>
          <w:szCs w:val="24"/>
        </w:rPr>
      </w:pPr>
      <w:r w:rsidRPr="00CF5070">
        <w:rPr>
          <w:rStyle w:val="FontStyle152"/>
          <w:sz w:val="24"/>
          <w:szCs w:val="24"/>
        </w:rPr>
        <w:t>Основные задачи, которые призван решать этот учебный предмет, состоят в следующем:</w:t>
      </w:r>
    </w:p>
    <w:p w:rsidR="004D2304" w:rsidRPr="00CF5070" w:rsidRDefault="004D2304" w:rsidP="009C0DB9">
      <w:pPr>
        <w:pStyle w:val="Style54"/>
        <w:widowControl/>
        <w:numPr>
          <w:ilvl w:val="0"/>
          <w:numId w:val="11"/>
        </w:numPr>
        <w:tabs>
          <w:tab w:val="left" w:pos="1056"/>
        </w:tabs>
        <w:spacing w:line="240" w:lineRule="auto"/>
        <w:ind w:firstLine="715"/>
        <w:rPr>
          <w:rStyle w:val="FontStyle152"/>
          <w:sz w:val="24"/>
          <w:szCs w:val="24"/>
        </w:rPr>
      </w:pPr>
      <w:r w:rsidRPr="00CF5070">
        <w:rPr>
          <w:rStyle w:val="FontStyle152"/>
          <w:sz w:val="24"/>
          <w:szCs w:val="24"/>
        </w:rPr>
        <w:t>расширение кругозора обучающихся в процессе ознакомления с различными сторонами повседневной жизни;</w:t>
      </w:r>
    </w:p>
    <w:p w:rsidR="004D2304" w:rsidRPr="00F51B9B" w:rsidRDefault="004D2304" w:rsidP="009C0DB9">
      <w:pPr>
        <w:pStyle w:val="Style54"/>
        <w:widowControl/>
        <w:numPr>
          <w:ilvl w:val="0"/>
          <w:numId w:val="11"/>
        </w:numPr>
        <w:tabs>
          <w:tab w:val="left" w:pos="1056"/>
        </w:tabs>
        <w:spacing w:before="5" w:line="240" w:lineRule="auto"/>
        <w:ind w:firstLine="715"/>
        <w:rPr>
          <w:rStyle w:val="FontStyle152"/>
          <w:sz w:val="24"/>
          <w:szCs w:val="24"/>
        </w:rPr>
      </w:pPr>
      <w:r w:rsidRPr="00F51B9B">
        <w:rPr>
          <w:rStyle w:val="FontStyle152"/>
          <w:sz w:val="24"/>
          <w:szCs w:val="24"/>
        </w:rPr>
        <w:t>формирование и развитие навыков самообслуживания и трудовых навыков, связанных с ведением домашнего хозяйства;</w:t>
      </w:r>
    </w:p>
    <w:p w:rsidR="004D2304" w:rsidRPr="00F51B9B" w:rsidRDefault="004D2304" w:rsidP="009C0DB9">
      <w:pPr>
        <w:pStyle w:val="Style54"/>
        <w:widowControl/>
        <w:numPr>
          <w:ilvl w:val="0"/>
          <w:numId w:val="11"/>
        </w:numPr>
        <w:tabs>
          <w:tab w:val="left" w:pos="1056"/>
        </w:tabs>
        <w:spacing w:before="5" w:line="240" w:lineRule="auto"/>
        <w:ind w:firstLine="715"/>
        <w:rPr>
          <w:rStyle w:val="FontStyle152"/>
          <w:sz w:val="24"/>
          <w:szCs w:val="24"/>
        </w:rPr>
      </w:pPr>
      <w:r w:rsidRPr="00F51B9B">
        <w:rPr>
          <w:rStyle w:val="FontStyle152"/>
          <w:sz w:val="24"/>
          <w:szCs w:val="24"/>
        </w:rPr>
        <w:t>ознакомление с основами экономики ведения домашнего хозяйства и формирование необходимых умений;</w:t>
      </w:r>
    </w:p>
    <w:p w:rsidR="004D2304" w:rsidRPr="00F51B9B" w:rsidRDefault="004D2304" w:rsidP="009C0DB9">
      <w:pPr>
        <w:pStyle w:val="Style54"/>
        <w:widowControl/>
        <w:numPr>
          <w:ilvl w:val="0"/>
          <w:numId w:val="11"/>
        </w:numPr>
        <w:tabs>
          <w:tab w:val="left" w:pos="1056"/>
        </w:tabs>
        <w:spacing w:before="5" w:line="240" w:lineRule="auto"/>
        <w:ind w:firstLine="715"/>
        <w:rPr>
          <w:rStyle w:val="FontStyle152"/>
          <w:sz w:val="24"/>
          <w:szCs w:val="24"/>
        </w:rPr>
      </w:pPr>
      <w:r w:rsidRPr="00F51B9B">
        <w:rPr>
          <w:rStyle w:val="FontStyle152"/>
          <w:sz w:val="24"/>
          <w:szCs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4D2304" w:rsidRPr="00F51B9B" w:rsidRDefault="004D2304" w:rsidP="009C0DB9">
      <w:pPr>
        <w:pStyle w:val="Style54"/>
        <w:widowControl/>
        <w:numPr>
          <w:ilvl w:val="0"/>
          <w:numId w:val="11"/>
        </w:numPr>
        <w:tabs>
          <w:tab w:val="left" w:pos="1056"/>
        </w:tabs>
        <w:spacing w:before="5" w:line="240" w:lineRule="auto"/>
        <w:ind w:firstLine="715"/>
        <w:rPr>
          <w:rStyle w:val="FontStyle152"/>
          <w:sz w:val="24"/>
          <w:szCs w:val="24"/>
        </w:rPr>
      </w:pPr>
      <w:r w:rsidRPr="00F51B9B">
        <w:rPr>
          <w:rStyle w:val="FontStyle152"/>
          <w:sz w:val="24"/>
          <w:szCs w:val="24"/>
        </w:rPr>
        <w:t>усвоение морально-этических норм поведения, выработка навыков общения (в том числе с использованием деловых бумаг);</w:t>
      </w:r>
    </w:p>
    <w:p w:rsidR="004D2304" w:rsidRPr="00F51B9B" w:rsidRDefault="004D2304" w:rsidP="009C0DB9">
      <w:pPr>
        <w:pStyle w:val="Style54"/>
        <w:widowControl/>
        <w:numPr>
          <w:ilvl w:val="0"/>
          <w:numId w:val="11"/>
        </w:numPr>
        <w:tabs>
          <w:tab w:val="left" w:pos="1056"/>
        </w:tabs>
        <w:spacing w:line="240" w:lineRule="auto"/>
        <w:ind w:firstLine="715"/>
        <w:rPr>
          <w:rStyle w:val="FontStyle152"/>
          <w:sz w:val="24"/>
          <w:szCs w:val="24"/>
        </w:rPr>
      </w:pPr>
      <w:r w:rsidRPr="00F51B9B">
        <w:rPr>
          <w:rStyle w:val="FontStyle152"/>
          <w:sz w:val="24"/>
          <w:szCs w:val="24"/>
        </w:rPr>
        <w:t>развитие навыков здорового образа жизни; положительных качеств и свойств личности.</w:t>
      </w:r>
    </w:p>
    <w:p w:rsidR="004D2304" w:rsidRPr="00F51B9B" w:rsidRDefault="004D2304" w:rsidP="004D2304">
      <w:pPr>
        <w:pStyle w:val="Style26"/>
        <w:widowControl/>
        <w:spacing w:before="67" w:line="240" w:lineRule="auto"/>
        <w:ind w:left="3302"/>
        <w:jc w:val="left"/>
        <w:rPr>
          <w:rStyle w:val="FontStyle143"/>
          <w:sz w:val="24"/>
          <w:szCs w:val="24"/>
        </w:rPr>
      </w:pPr>
      <w:r w:rsidRPr="00F51B9B">
        <w:rPr>
          <w:rStyle w:val="FontStyle143"/>
          <w:sz w:val="24"/>
          <w:szCs w:val="24"/>
        </w:rPr>
        <w:t>Личная гигиена и здоровье</w:t>
      </w:r>
    </w:p>
    <w:p w:rsidR="004D2304" w:rsidRPr="00F51B9B" w:rsidRDefault="004D2304" w:rsidP="004D2304">
      <w:pPr>
        <w:pStyle w:val="Style53"/>
        <w:widowControl/>
        <w:ind w:left="706"/>
        <w:rPr>
          <w:rStyle w:val="FontStyle151"/>
          <w:sz w:val="24"/>
          <w:szCs w:val="24"/>
        </w:rPr>
      </w:pPr>
      <w:r w:rsidRPr="00F51B9B">
        <w:rPr>
          <w:rStyle w:val="FontStyle151"/>
          <w:sz w:val="24"/>
          <w:szCs w:val="24"/>
        </w:rPr>
        <w:t>Значение личной гигиены для здоровья и жизни человека.</w:t>
      </w:r>
    </w:p>
    <w:p w:rsidR="004D2304" w:rsidRPr="00F51B9B" w:rsidRDefault="004D2304" w:rsidP="004D2304">
      <w:pPr>
        <w:pStyle w:val="Style54"/>
        <w:widowControl/>
        <w:spacing w:before="5" w:line="240" w:lineRule="auto"/>
        <w:ind w:firstLine="730"/>
        <w:rPr>
          <w:rStyle w:val="FontStyle152"/>
          <w:sz w:val="24"/>
          <w:szCs w:val="24"/>
        </w:rPr>
      </w:pPr>
      <w:r w:rsidRPr="00F51B9B">
        <w:rPr>
          <w:rStyle w:val="FontStyle151"/>
          <w:sz w:val="24"/>
          <w:szCs w:val="24"/>
        </w:rPr>
        <w:t xml:space="preserve">Утренний и вечерний туалет: </w:t>
      </w:r>
      <w:r w:rsidRPr="00F51B9B">
        <w:rPr>
          <w:rStyle w:val="FontStyle152"/>
          <w:sz w:val="24"/>
          <w:szCs w:val="24"/>
        </w:rPr>
        <w:t>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4D2304" w:rsidRPr="00F51B9B" w:rsidRDefault="004D2304" w:rsidP="004D2304">
      <w:pPr>
        <w:pStyle w:val="Style54"/>
        <w:widowControl/>
        <w:spacing w:line="240" w:lineRule="auto"/>
        <w:ind w:firstLine="691"/>
        <w:rPr>
          <w:rStyle w:val="FontStyle152"/>
          <w:sz w:val="24"/>
          <w:szCs w:val="24"/>
        </w:rPr>
      </w:pPr>
      <w:r w:rsidRPr="00F51B9B">
        <w:rPr>
          <w:rStyle w:val="FontStyle151"/>
          <w:sz w:val="24"/>
          <w:szCs w:val="24"/>
        </w:rPr>
        <w:lastRenderedPageBreak/>
        <w:t xml:space="preserve">Гигиена тела. </w:t>
      </w:r>
      <w:r w:rsidRPr="00F51B9B">
        <w:rPr>
          <w:rStyle w:val="FontStyle152"/>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2"/>
          <w:sz w:val="24"/>
          <w:szCs w:val="24"/>
        </w:rPr>
        <w:t>Гигиенические требования к использованию личного белья (нижнее белье, носки, колготки).</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1"/>
          <w:sz w:val="24"/>
          <w:szCs w:val="24"/>
        </w:rPr>
        <w:t xml:space="preserve">Закаливание организма. </w:t>
      </w:r>
      <w:r w:rsidRPr="00F51B9B">
        <w:rPr>
          <w:rStyle w:val="FontStyle152"/>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4D2304" w:rsidRPr="00F51B9B" w:rsidRDefault="004D2304" w:rsidP="004D2304">
      <w:pPr>
        <w:pStyle w:val="Style54"/>
        <w:widowControl/>
        <w:spacing w:before="5" w:line="240" w:lineRule="auto"/>
        <w:rPr>
          <w:rStyle w:val="FontStyle152"/>
          <w:sz w:val="24"/>
          <w:szCs w:val="24"/>
        </w:rPr>
      </w:pPr>
      <w:r w:rsidRPr="00F51B9B">
        <w:rPr>
          <w:rStyle w:val="FontStyle152"/>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1"/>
          <w:sz w:val="24"/>
          <w:szCs w:val="24"/>
        </w:rPr>
        <w:t xml:space="preserve">Гигиена зрения. </w:t>
      </w:r>
      <w:r w:rsidRPr="00F51B9B">
        <w:rPr>
          <w:rStyle w:val="FontStyle152"/>
          <w:sz w:val="24"/>
          <w:szCs w:val="24"/>
        </w:rP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1"/>
          <w:sz w:val="24"/>
          <w:szCs w:val="24"/>
        </w:rPr>
        <w:t xml:space="preserve">Особенности соблюдения личной гигиены подростком. </w:t>
      </w:r>
      <w:r w:rsidRPr="00F51B9B">
        <w:rPr>
          <w:rStyle w:val="FontStyle152"/>
          <w:sz w:val="24"/>
          <w:szCs w:val="24"/>
        </w:rPr>
        <w:t>Правила и приемы соблюдения личной гигиены подростками (отдельно для девочек и мальчиков).</w:t>
      </w:r>
    </w:p>
    <w:p w:rsidR="004D2304" w:rsidRPr="00F51B9B" w:rsidRDefault="004D2304" w:rsidP="004B5E4C">
      <w:pPr>
        <w:pStyle w:val="Style54"/>
        <w:widowControl/>
        <w:spacing w:before="67" w:line="240" w:lineRule="auto"/>
        <w:ind w:firstLine="691"/>
      </w:pPr>
      <w:r w:rsidRPr="00F51B9B">
        <w:rPr>
          <w:rStyle w:val="FontStyle151"/>
          <w:sz w:val="24"/>
          <w:szCs w:val="24"/>
        </w:rPr>
        <w:t xml:space="preserve">Негативное влияние на организм человека вредных веществ: </w:t>
      </w:r>
      <w:r w:rsidRPr="00F51B9B">
        <w:rPr>
          <w:rStyle w:val="FontStyle152"/>
          <w:sz w:val="24"/>
          <w:szCs w:val="24"/>
        </w:rPr>
        <w:t>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r w:rsidR="004B5E4C">
        <w:rPr>
          <w:rStyle w:val="FontStyle152"/>
          <w:sz w:val="24"/>
          <w:szCs w:val="24"/>
        </w:rPr>
        <w:t>.</w:t>
      </w:r>
    </w:p>
    <w:p w:rsidR="004D2304" w:rsidRPr="00F51B9B" w:rsidRDefault="004D2304" w:rsidP="004D2304">
      <w:pPr>
        <w:pStyle w:val="Style26"/>
        <w:widowControl/>
        <w:spacing w:line="240" w:lineRule="auto"/>
        <w:ind w:left="3970"/>
        <w:jc w:val="left"/>
      </w:pPr>
    </w:p>
    <w:p w:rsidR="006112A0" w:rsidRDefault="006112A0" w:rsidP="004D2304">
      <w:pPr>
        <w:pStyle w:val="Style26"/>
        <w:widowControl/>
        <w:spacing w:before="10" w:line="240" w:lineRule="auto"/>
        <w:ind w:left="3970"/>
        <w:jc w:val="left"/>
        <w:rPr>
          <w:rStyle w:val="FontStyle143"/>
          <w:sz w:val="24"/>
          <w:szCs w:val="24"/>
        </w:rPr>
      </w:pPr>
    </w:p>
    <w:p w:rsidR="004D2304" w:rsidRPr="00F51B9B" w:rsidRDefault="004D2304" w:rsidP="004D2304">
      <w:pPr>
        <w:pStyle w:val="Style26"/>
        <w:widowControl/>
        <w:spacing w:before="10" w:line="240" w:lineRule="auto"/>
        <w:ind w:left="3970"/>
        <w:jc w:val="left"/>
        <w:rPr>
          <w:rStyle w:val="FontStyle143"/>
          <w:sz w:val="24"/>
          <w:szCs w:val="24"/>
        </w:rPr>
      </w:pPr>
      <w:r w:rsidRPr="00F51B9B">
        <w:rPr>
          <w:rStyle w:val="FontStyle143"/>
          <w:sz w:val="24"/>
          <w:szCs w:val="24"/>
        </w:rPr>
        <w:t>Охрана здоровья</w:t>
      </w:r>
    </w:p>
    <w:p w:rsidR="004D2304" w:rsidRPr="00F51B9B" w:rsidRDefault="004D2304" w:rsidP="004D2304">
      <w:pPr>
        <w:pStyle w:val="Style56"/>
        <w:widowControl/>
        <w:spacing w:line="240" w:lineRule="auto"/>
        <w:ind w:left="706" w:firstLine="0"/>
        <w:jc w:val="left"/>
        <w:rPr>
          <w:rStyle w:val="FontStyle152"/>
          <w:sz w:val="24"/>
          <w:szCs w:val="24"/>
        </w:rPr>
      </w:pPr>
      <w:r w:rsidRPr="00F51B9B">
        <w:rPr>
          <w:rStyle w:val="FontStyle151"/>
          <w:sz w:val="24"/>
          <w:szCs w:val="24"/>
        </w:rPr>
        <w:t xml:space="preserve">Виды медицинской помощи: </w:t>
      </w:r>
      <w:r w:rsidRPr="00F51B9B">
        <w:rPr>
          <w:rStyle w:val="FontStyle152"/>
          <w:sz w:val="24"/>
          <w:szCs w:val="24"/>
        </w:rPr>
        <w:t>доврачебная и врачебная.</w:t>
      </w:r>
    </w:p>
    <w:p w:rsidR="004D2304" w:rsidRPr="00F51B9B" w:rsidRDefault="004D2304" w:rsidP="004D2304">
      <w:pPr>
        <w:pStyle w:val="Style54"/>
        <w:widowControl/>
        <w:spacing w:line="240" w:lineRule="auto"/>
        <w:ind w:firstLine="691"/>
        <w:rPr>
          <w:rStyle w:val="FontStyle152"/>
          <w:sz w:val="24"/>
          <w:szCs w:val="24"/>
        </w:rPr>
      </w:pPr>
      <w:r w:rsidRPr="00F51B9B">
        <w:rPr>
          <w:rStyle w:val="FontStyle151"/>
          <w:sz w:val="24"/>
          <w:szCs w:val="24"/>
        </w:rPr>
        <w:t xml:space="preserve">Виды доврачебной помощи. </w:t>
      </w:r>
      <w:r w:rsidRPr="00F51B9B">
        <w:rPr>
          <w:rStyle w:val="FontStyle152"/>
          <w:sz w:val="24"/>
          <w:szCs w:val="24"/>
        </w:rPr>
        <w:t>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4D2304" w:rsidRPr="00F51B9B" w:rsidRDefault="004D2304" w:rsidP="004D2304">
      <w:pPr>
        <w:pStyle w:val="Style56"/>
        <w:widowControl/>
        <w:spacing w:before="5" w:line="240" w:lineRule="auto"/>
        <w:ind w:firstLine="691"/>
        <w:rPr>
          <w:rStyle w:val="FontStyle152"/>
          <w:sz w:val="24"/>
          <w:szCs w:val="24"/>
        </w:rPr>
      </w:pPr>
      <w:r w:rsidRPr="00F51B9B">
        <w:rPr>
          <w:rStyle w:val="FontStyle151"/>
          <w:sz w:val="24"/>
          <w:szCs w:val="24"/>
        </w:rPr>
        <w:t xml:space="preserve">Лекарственные растения и лекарственные препараты первой необходимости в домашней аптечке. </w:t>
      </w:r>
      <w:r w:rsidRPr="00F51B9B">
        <w:rPr>
          <w:rStyle w:val="FontStyle152"/>
          <w:sz w:val="24"/>
          <w:szCs w:val="24"/>
        </w:rPr>
        <w:t>Виды, названия, способы хранения. Самолечение и его негативные последствия.</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1"/>
          <w:sz w:val="24"/>
          <w:szCs w:val="24"/>
        </w:rPr>
        <w:t xml:space="preserve">Первая помощь. </w:t>
      </w:r>
      <w:r w:rsidRPr="00F51B9B">
        <w:rPr>
          <w:rStyle w:val="FontStyle152"/>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4D2304" w:rsidRPr="00F51B9B" w:rsidRDefault="004D2304" w:rsidP="004D2304">
      <w:pPr>
        <w:pStyle w:val="Style54"/>
        <w:widowControl/>
        <w:spacing w:before="10" w:line="240" w:lineRule="auto"/>
        <w:ind w:firstLine="725"/>
        <w:rPr>
          <w:rStyle w:val="FontStyle152"/>
          <w:sz w:val="24"/>
          <w:szCs w:val="24"/>
        </w:rPr>
      </w:pPr>
      <w:r w:rsidRPr="00F51B9B">
        <w:rPr>
          <w:rStyle w:val="FontStyle151"/>
          <w:sz w:val="24"/>
          <w:szCs w:val="24"/>
        </w:rPr>
        <w:t xml:space="preserve">Уход за больным на дому: </w:t>
      </w:r>
      <w:r w:rsidRPr="00F51B9B">
        <w:rPr>
          <w:rStyle w:val="FontStyle152"/>
          <w:sz w:val="24"/>
          <w:szCs w:val="24"/>
        </w:rPr>
        <w:t>переодевание, умывание, кормление больного.</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1"/>
          <w:sz w:val="24"/>
          <w:szCs w:val="24"/>
        </w:rPr>
        <w:t xml:space="preserve">Виды врачебной помощи на дому. </w:t>
      </w:r>
      <w:r w:rsidRPr="00F51B9B">
        <w:rPr>
          <w:rStyle w:val="FontStyle152"/>
          <w:sz w:val="24"/>
          <w:szCs w:val="24"/>
        </w:rPr>
        <w:t>Вызов врача на дом. Медицинские показания для вызова врача на дом. Вызов «скорой» или неотложной помощи. Госпитализация. Амбулаторный прием.</w:t>
      </w:r>
    </w:p>
    <w:p w:rsidR="004D2304" w:rsidRPr="00F51B9B" w:rsidRDefault="004D2304" w:rsidP="004D2304">
      <w:pPr>
        <w:pStyle w:val="Style56"/>
        <w:widowControl/>
        <w:spacing w:before="5" w:line="240" w:lineRule="auto"/>
        <w:ind w:firstLine="667"/>
        <w:rPr>
          <w:rStyle w:val="FontStyle152"/>
          <w:sz w:val="24"/>
          <w:szCs w:val="24"/>
        </w:rPr>
      </w:pPr>
      <w:r w:rsidRPr="00F51B9B">
        <w:rPr>
          <w:rStyle w:val="FontStyle151"/>
          <w:sz w:val="24"/>
          <w:szCs w:val="24"/>
        </w:rPr>
        <w:t xml:space="preserve">Документы, подтверждающие нетрудоспособность: </w:t>
      </w:r>
      <w:r w:rsidRPr="00F51B9B">
        <w:rPr>
          <w:rStyle w:val="FontStyle152"/>
          <w:sz w:val="24"/>
          <w:szCs w:val="24"/>
        </w:rPr>
        <w:t>справка и листок нетрудоспособности.</w:t>
      </w:r>
    </w:p>
    <w:p w:rsidR="004D2304" w:rsidRPr="00F51B9B" w:rsidRDefault="004D2304" w:rsidP="004D2304">
      <w:pPr>
        <w:pStyle w:val="Style26"/>
        <w:widowControl/>
        <w:spacing w:before="14" w:line="240" w:lineRule="auto"/>
        <w:ind w:left="4478"/>
        <w:jc w:val="left"/>
        <w:rPr>
          <w:rStyle w:val="FontStyle143"/>
          <w:sz w:val="24"/>
          <w:szCs w:val="24"/>
        </w:rPr>
      </w:pPr>
      <w:r w:rsidRPr="00F51B9B">
        <w:rPr>
          <w:rStyle w:val="FontStyle143"/>
          <w:sz w:val="24"/>
          <w:szCs w:val="24"/>
        </w:rPr>
        <w:t>Жилище</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51"/>
          <w:sz w:val="24"/>
          <w:szCs w:val="24"/>
        </w:rPr>
        <w:t xml:space="preserve">Общее представление о доме. </w:t>
      </w:r>
      <w:r w:rsidRPr="00F51B9B">
        <w:rPr>
          <w:rStyle w:val="FontStyle152"/>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F51B9B">
        <w:rPr>
          <w:rStyle w:val="FontStyle151"/>
          <w:sz w:val="24"/>
          <w:szCs w:val="24"/>
        </w:rPr>
        <w:t xml:space="preserve">Комнатные растения. </w:t>
      </w:r>
      <w:r w:rsidRPr="00F51B9B">
        <w:rPr>
          <w:rStyle w:val="FontStyle152"/>
          <w:sz w:val="24"/>
          <w:szCs w:val="24"/>
        </w:rPr>
        <w:t>Виды комнатных растений. Особенности ухода: полив, подкормка, температурный и световой режим. Горшки и кашпо для комнатных растений.</w:t>
      </w:r>
    </w:p>
    <w:p w:rsidR="004D2304" w:rsidRPr="00F51B9B" w:rsidRDefault="004D2304" w:rsidP="004D2304">
      <w:pPr>
        <w:pStyle w:val="Style54"/>
        <w:widowControl/>
        <w:spacing w:line="240" w:lineRule="auto"/>
        <w:ind w:firstLine="667"/>
        <w:rPr>
          <w:rStyle w:val="FontStyle152"/>
          <w:sz w:val="24"/>
          <w:szCs w:val="24"/>
        </w:rPr>
      </w:pPr>
      <w:r w:rsidRPr="00F51B9B">
        <w:rPr>
          <w:rStyle w:val="FontStyle151"/>
          <w:sz w:val="24"/>
          <w:szCs w:val="24"/>
        </w:rPr>
        <w:lastRenderedPageBreak/>
        <w:t xml:space="preserve">Домашние животные. </w:t>
      </w:r>
      <w:r w:rsidRPr="00F51B9B">
        <w:rPr>
          <w:rStyle w:val="FontStyle152"/>
          <w:sz w:val="24"/>
          <w:szCs w:val="24"/>
        </w:rPr>
        <w:t>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4D2304" w:rsidRPr="00F51B9B" w:rsidRDefault="004D2304" w:rsidP="004D2304">
      <w:pPr>
        <w:pStyle w:val="Style54"/>
        <w:widowControl/>
        <w:spacing w:line="240" w:lineRule="auto"/>
        <w:ind w:firstLine="691"/>
        <w:rPr>
          <w:rStyle w:val="FontStyle152"/>
          <w:sz w:val="24"/>
          <w:szCs w:val="24"/>
        </w:rPr>
      </w:pPr>
      <w:r w:rsidRPr="00F51B9B">
        <w:rPr>
          <w:rStyle w:val="FontStyle151"/>
          <w:sz w:val="24"/>
          <w:szCs w:val="24"/>
        </w:rPr>
        <w:t xml:space="preserve">Планировка жилища. </w:t>
      </w:r>
      <w:r w:rsidRPr="00F51B9B">
        <w:rPr>
          <w:rStyle w:val="FontStyle152"/>
          <w:sz w:val="24"/>
          <w:szCs w:val="24"/>
        </w:rPr>
        <w:t>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4D2304" w:rsidRPr="00F51B9B" w:rsidRDefault="004D2304" w:rsidP="004D2304">
      <w:pPr>
        <w:pStyle w:val="Style54"/>
        <w:widowControl/>
        <w:spacing w:line="240" w:lineRule="auto"/>
        <w:ind w:firstLine="691"/>
        <w:rPr>
          <w:rStyle w:val="FontStyle152"/>
          <w:sz w:val="24"/>
          <w:szCs w:val="24"/>
        </w:rPr>
      </w:pPr>
      <w:r w:rsidRPr="00F51B9B">
        <w:rPr>
          <w:rStyle w:val="FontStyle151"/>
          <w:sz w:val="24"/>
          <w:szCs w:val="24"/>
        </w:rPr>
        <w:t xml:space="preserve">Кухня. </w:t>
      </w:r>
      <w:r w:rsidRPr="00F51B9B">
        <w:rPr>
          <w:rStyle w:val="FontStyle152"/>
          <w:sz w:val="24"/>
          <w:szCs w:val="24"/>
        </w:rPr>
        <w:t>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4D2304" w:rsidRPr="00F51B9B" w:rsidRDefault="004D2304" w:rsidP="004D2304">
      <w:pPr>
        <w:pStyle w:val="Style54"/>
        <w:widowControl/>
        <w:spacing w:line="240" w:lineRule="auto"/>
        <w:ind w:firstLine="691"/>
        <w:rPr>
          <w:rStyle w:val="FontStyle152"/>
          <w:sz w:val="24"/>
          <w:szCs w:val="24"/>
        </w:rPr>
      </w:pPr>
      <w:r w:rsidRPr="00F51B9B">
        <w:rPr>
          <w:rStyle w:val="FontStyle151"/>
          <w:sz w:val="24"/>
          <w:szCs w:val="24"/>
        </w:rPr>
        <w:t xml:space="preserve">Кухонная утварь. </w:t>
      </w:r>
      <w:r w:rsidRPr="00F51B9B">
        <w:rPr>
          <w:rStyle w:val="FontStyle152"/>
          <w:sz w:val="24"/>
          <w:szCs w:val="24"/>
        </w:rPr>
        <w:t>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1"/>
          <w:sz w:val="24"/>
          <w:szCs w:val="24"/>
        </w:rPr>
        <w:t xml:space="preserve">Кухонное белье: </w:t>
      </w:r>
      <w:r w:rsidRPr="00F51B9B">
        <w:rPr>
          <w:rStyle w:val="FontStyle152"/>
          <w:sz w:val="24"/>
          <w:szCs w:val="24"/>
        </w:rPr>
        <w:t>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4D2304" w:rsidRPr="00F51B9B" w:rsidRDefault="004D2304" w:rsidP="004D2304">
      <w:pPr>
        <w:pStyle w:val="Style54"/>
        <w:widowControl/>
        <w:spacing w:before="5" w:line="240" w:lineRule="auto"/>
        <w:ind w:left="696" w:firstLine="0"/>
        <w:jc w:val="left"/>
        <w:rPr>
          <w:rStyle w:val="FontStyle152"/>
          <w:sz w:val="24"/>
          <w:szCs w:val="24"/>
        </w:rPr>
      </w:pPr>
      <w:r w:rsidRPr="00F51B9B">
        <w:rPr>
          <w:rStyle w:val="FontStyle151"/>
          <w:sz w:val="24"/>
          <w:szCs w:val="24"/>
        </w:rPr>
        <w:t xml:space="preserve">Кухонная мебель: </w:t>
      </w:r>
      <w:r w:rsidRPr="00F51B9B">
        <w:rPr>
          <w:rStyle w:val="FontStyle152"/>
          <w:sz w:val="24"/>
          <w:szCs w:val="24"/>
        </w:rPr>
        <w:t>названия, назначение.</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51"/>
          <w:sz w:val="24"/>
          <w:szCs w:val="24"/>
        </w:rPr>
        <w:t xml:space="preserve">Санузел и ванная комната. </w:t>
      </w:r>
      <w:r w:rsidRPr="00F51B9B">
        <w:rPr>
          <w:rStyle w:val="FontStyle152"/>
          <w:sz w:val="24"/>
          <w:szCs w:val="24"/>
        </w:rPr>
        <w:t>Оборудование ванной комнаты и санузла, его назначение. Правила безопасного поведения в ванной комнате.</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1"/>
          <w:sz w:val="24"/>
          <w:szCs w:val="24"/>
        </w:rPr>
        <w:t xml:space="preserve">Электробытовые приборы в ванной комнате: </w:t>
      </w:r>
      <w:r w:rsidRPr="00F51B9B">
        <w:rPr>
          <w:rStyle w:val="FontStyle152"/>
          <w:sz w:val="24"/>
          <w:szCs w:val="24"/>
        </w:rPr>
        <w:t>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1"/>
          <w:sz w:val="24"/>
          <w:szCs w:val="24"/>
        </w:rPr>
        <w:t xml:space="preserve">Мебель в жилых помещениях. </w:t>
      </w:r>
      <w:r w:rsidRPr="00F51B9B">
        <w:rPr>
          <w:rStyle w:val="FontStyle152"/>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4D2304" w:rsidRPr="00F51B9B" w:rsidRDefault="004D2304" w:rsidP="004D2304">
      <w:pPr>
        <w:pStyle w:val="Style54"/>
        <w:widowControl/>
        <w:spacing w:line="240" w:lineRule="auto"/>
        <w:ind w:firstLine="730"/>
        <w:rPr>
          <w:rStyle w:val="FontStyle152"/>
          <w:sz w:val="24"/>
          <w:szCs w:val="24"/>
        </w:rPr>
      </w:pPr>
      <w:r w:rsidRPr="00F51B9B">
        <w:rPr>
          <w:rStyle w:val="FontStyle151"/>
          <w:sz w:val="24"/>
          <w:szCs w:val="24"/>
        </w:rPr>
        <w:t xml:space="preserve">Убранство жилых комнат: </w:t>
      </w:r>
      <w:r w:rsidRPr="00F51B9B">
        <w:rPr>
          <w:rStyle w:val="FontStyle152"/>
          <w:sz w:val="24"/>
          <w:szCs w:val="24"/>
        </w:rPr>
        <w:t>зеркала, картины, фотографии; ковры, паласы; светильники. Правила ухода за убранством жилых комнат.</w:t>
      </w:r>
    </w:p>
    <w:p w:rsidR="004D2304" w:rsidRPr="00F51B9B" w:rsidRDefault="004D2304" w:rsidP="004D2304">
      <w:pPr>
        <w:pStyle w:val="Style54"/>
        <w:widowControl/>
        <w:spacing w:before="5" w:line="240" w:lineRule="auto"/>
        <w:ind w:firstLine="730"/>
        <w:rPr>
          <w:rStyle w:val="FontStyle152"/>
          <w:sz w:val="24"/>
          <w:szCs w:val="24"/>
        </w:rPr>
      </w:pPr>
      <w:r w:rsidRPr="00F51B9B">
        <w:rPr>
          <w:rStyle w:val="FontStyle151"/>
          <w:sz w:val="24"/>
          <w:szCs w:val="24"/>
        </w:rPr>
        <w:t xml:space="preserve">Уход за жилищем. </w:t>
      </w:r>
      <w:r w:rsidRPr="00F51B9B">
        <w:rPr>
          <w:rStyle w:val="FontStyle152"/>
          <w:sz w:val="24"/>
          <w:szCs w:val="24"/>
        </w:rPr>
        <w:t>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1"/>
          <w:sz w:val="24"/>
          <w:szCs w:val="24"/>
        </w:rPr>
        <w:t xml:space="preserve">Насекомые и грызуны в доме: </w:t>
      </w:r>
      <w:r w:rsidRPr="00F51B9B">
        <w:rPr>
          <w:rStyle w:val="FontStyle152"/>
          <w:sz w:val="24"/>
          <w:szCs w:val="24"/>
        </w:rPr>
        <w:t>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4D2304" w:rsidRPr="00F51B9B" w:rsidRDefault="004D2304" w:rsidP="004D2304">
      <w:pPr>
        <w:pStyle w:val="Style54"/>
        <w:widowControl/>
        <w:spacing w:before="5" w:line="240" w:lineRule="auto"/>
        <w:ind w:left="710" w:firstLine="0"/>
        <w:jc w:val="left"/>
        <w:rPr>
          <w:rStyle w:val="FontStyle152"/>
          <w:sz w:val="24"/>
          <w:szCs w:val="24"/>
        </w:rPr>
      </w:pPr>
      <w:r w:rsidRPr="00F51B9B">
        <w:rPr>
          <w:rStyle w:val="FontStyle152"/>
          <w:sz w:val="24"/>
          <w:szCs w:val="24"/>
        </w:rPr>
        <w:t>Городские службы по борьбе с грызунами и насекомыми.</w:t>
      </w:r>
    </w:p>
    <w:p w:rsidR="004564B6" w:rsidRDefault="004564B6" w:rsidP="004D2304">
      <w:pPr>
        <w:pStyle w:val="Style26"/>
        <w:widowControl/>
        <w:spacing w:before="10" w:line="240" w:lineRule="auto"/>
        <w:ind w:left="4056"/>
        <w:jc w:val="left"/>
        <w:rPr>
          <w:rStyle w:val="FontStyle143"/>
          <w:sz w:val="24"/>
          <w:szCs w:val="24"/>
        </w:rPr>
      </w:pPr>
    </w:p>
    <w:p w:rsidR="004D2304" w:rsidRPr="00F51B9B" w:rsidRDefault="004D2304" w:rsidP="004D2304">
      <w:pPr>
        <w:pStyle w:val="Style26"/>
        <w:widowControl/>
        <w:spacing w:before="10" w:line="240" w:lineRule="auto"/>
        <w:ind w:left="4056"/>
        <w:jc w:val="left"/>
        <w:rPr>
          <w:rStyle w:val="FontStyle143"/>
          <w:sz w:val="24"/>
          <w:szCs w:val="24"/>
        </w:rPr>
      </w:pPr>
      <w:r w:rsidRPr="00F51B9B">
        <w:rPr>
          <w:rStyle w:val="FontStyle143"/>
          <w:sz w:val="24"/>
          <w:szCs w:val="24"/>
        </w:rPr>
        <w:t>Одежда и обувь</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51"/>
          <w:sz w:val="24"/>
          <w:szCs w:val="24"/>
        </w:rPr>
        <w:lastRenderedPageBreak/>
        <w:t xml:space="preserve">Одежда. </w:t>
      </w:r>
      <w:r w:rsidRPr="00F51B9B">
        <w:rPr>
          <w:rStyle w:val="FontStyle152"/>
          <w:sz w:val="24"/>
          <w:szCs w:val="24"/>
        </w:rP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4D2304" w:rsidRPr="00F51B9B" w:rsidRDefault="004D2304" w:rsidP="004D2304">
      <w:pPr>
        <w:pStyle w:val="Style53"/>
        <w:widowControl/>
        <w:spacing w:before="5"/>
        <w:ind w:left="706"/>
        <w:rPr>
          <w:rStyle w:val="FontStyle151"/>
          <w:sz w:val="24"/>
          <w:szCs w:val="24"/>
        </w:rPr>
      </w:pPr>
      <w:r w:rsidRPr="00F51B9B">
        <w:rPr>
          <w:rStyle w:val="FontStyle151"/>
          <w:sz w:val="24"/>
          <w:szCs w:val="24"/>
        </w:rPr>
        <w:t>Значение опрятного вида человека.</w:t>
      </w:r>
    </w:p>
    <w:p w:rsidR="004D2304" w:rsidRPr="00F51B9B" w:rsidRDefault="004D2304" w:rsidP="004D2304">
      <w:pPr>
        <w:pStyle w:val="Style54"/>
        <w:widowControl/>
        <w:spacing w:line="240" w:lineRule="auto"/>
        <w:ind w:firstLine="725"/>
        <w:rPr>
          <w:rStyle w:val="FontStyle152"/>
          <w:sz w:val="24"/>
          <w:szCs w:val="24"/>
        </w:rPr>
      </w:pPr>
      <w:r w:rsidRPr="00F51B9B">
        <w:rPr>
          <w:rStyle w:val="FontStyle151"/>
          <w:sz w:val="24"/>
          <w:szCs w:val="24"/>
        </w:rPr>
        <w:t xml:space="preserve">Уход за одеждой. </w:t>
      </w:r>
      <w:r w:rsidRPr="00F51B9B">
        <w:rPr>
          <w:rStyle w:val="FontStyle152"/>
          <w:sz w:val="24"/>
          <w:szCs w:val="24"/>
        </w:rPr>
        <w:t>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1"/>
          <w:sz w:val="24"/>
          <w:szCs w:val="24"/>
        </w:rPr>
        <w:t xml:space="preserve">Предприятия бытового обслуживания. </w:t>
      </w:r>
      <w:r w:rsidRPr="00F51B9B">
        <w:rPr>
          <w:rStyle w:val="FontStyle152"/>
          <w:sz w:val="24"/>
          <w:szCs w:val="24"/>
        </w:rPr>
        <w:t>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1"/>
          <w:sz w:val="24"/>
          <w:szCs w:val="24"/>
        </w:rPr>
        <w:t xml:space="preserve">Выбор и покупка одежды. </w:t>
      </w:r>
      <w:r w:rsidRPr="00F51B9B">
        <w:rPr>
          <w:rStyle w:val="FontStyle152"/>
          <w:sz w:val="24"/>
          <w:szCs w:val="24"/>
        </w:rPr>
        <w:t>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1"/>
          <w:sz w:val="24"/>
          <w:szCs w:val="24"/>
        </w:rPr>
        <w:t xml:space="preserve">Магазины по продаже одежды. </w:t>
      </w:r>
      <w:r w:rsidRPr="00F51B9B">
        <w:rPr>
          <w:rStyle w:val="FontStyle152"/>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4D2304" w:rsidRPr="00F51B9B" w:rsidRDefault="004D2304" w:rsidP="004D2304">
      <w:pPr>
        <w:pStyle w:val="Style54"/>
        <w:widowControl/>
        <w:spacing w:before="67" w:line="240" w:lineRule="auto"/>
        <w:ind w:firstLine="710"/>
        <w:rPr>
          <w:rStyle w:val="FontStyle152"/>
          <w:sz w:val="24"/>
          <w:szCs w:val="24"/>
        </w:rPr>
      </w:pPr>
      <w:r w:rsidRPr="00F51B9B">
        <w:rPr>
          <w:rStyle w:val="FontStyle151"/>
          <w:sz w:val="24"/>
          <w:szCs w:val="24"/>
        </w:rPr>
        <w:t xml:space="preserve">Обувь. </w:t>
      </w:r>
      <w:r w:rsidRPr="00F51B9B">
        <w:rPr>
          <w:rStyle w:val="FontStyle152"/>
          <w:sz w:val="24"/>
          <w:szCs w:val="24"/>
        </w:rPr>
        <w:t>Виды обуви: в зависимости от времени года; назначения (спортивная, домашняя, выходная и т.д.); вида материалов (кожаная, резиновая, текстильная и т.д.).</w:t>
      </w:r>
    </w:p>
    <w:p w:rsidR="004D2304" w:rsidRPr="00F51B9B" w:rsidRDefault="004D2304" w:rsidP="004D2304">
      <w:pPr>
        <w:pStyle w:val="Style54"/>
        <w:widowControl/>
        <w:spacing w:line="240" w:lineRule="auto"/>
        <w:ind w:firstLine="686"/>
        <w:rPr>
          <w:rStyle w:val="FontStyle152"/>
          <w:sz w:val="24"/>
          <w:szCs w:val="24"/>
        </w:rPr>
      </w:pPr>
      <w:r w:rsidRPr="00F51B9B">
        <w:rPr>
          <w:rStyle w:val="FontStyle151"/>
          <w:sz w:val="24"/>
          <w:szCs w:val="24"/>
        </w:rPr>
        <w:t xml:space="preserve">Магазины по продаже различных видов обуви. </w:t>
      </w:r>
      <w:r w:rsidRPr="00F51B9B">
        <w:rPr>
          <w:rStyle w:val="FontStyle152"/>
          <w:sz w:val="24"/>
          <w:szCs w:val="24"/>
        </w:rPr>
        <w:t>Порядок приобретения обуви в магазине: выбор, примерка, оплата. Гарантийный срок службы обуви; хранение чека или его копии.</w:t>
      </w:r>
    </w:p>
    <w:p w:rsidR="004D2304" w:rsidRPr="00F51B9B" w:rsidRDefault="004D2304" w:rsidP="004D2304">
      <w:pPr>
        <w:pStyle w:val="Style54"/>
        <w:widowControl/>
        <w:spacing w:line="240" w:lineRule="auto"/>
        <w:ind w:firstLine="734"/>
        <w:rPr>
          <w:rStyle w:val="FontStyle152"/>
          <w:sz w:val="24"/>
          <w:szCs w:val="24"/>
        </w:rPr>
      </w:pPr>
      <w:r w:rsidRPr="00F51B9B">
        <w:rPr>
          <w:rStyle w:val="FontStyle151"/>
          <w:sz w:val="24"/>
          <w:szCs w:val="24"/>
        </w:rPr>
        <w:t xml:space="preserve">Уход за обувью. </w:t>
      </w:r>
      <w:r w:rsidRPr="00F51B9B">
        <w:rPr>
          <w:rStyle w:val="FontStyle152"/>
          <w:sz w:val="24"/>
          <w:szCs w:val="24"/>
        </w:rPr>
        <w:t>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1"/>
          <w:sz w:val="24"/>
          <w:szCs w:val="24"/>
        </w:rPr>
        <w:t xml:space="preserve">Предприятия бытового обслуживания. </w:t>
      </w:r>
      <w:r w:rsidRPr="00F51B9B">
        <w:rPr>
          <w:rStyle w:val="FontStyle152"/>
          <w:sz w:val="24"/>
          <w:szCs w:val="24"/>
        </w:rPr>
        <w:t>Ремонт обуви. Виды услуг. Прейскурант. Правила подготовки обуви для сдачи в ремонт. Правила приема и выдачи обуви.</w:t>
      </w:r>
    </w:p>
    <w:p w:rsidR="004D2304" w:rsidRPr="00F51B9B" w:rsidRDefault="004D2304" w:rsidP="004D2304">
      <w:pPr>
        <w:pStyle w:val="Style54"/>
        <w:widowControl/>
        <w:spacing w:before="5" w:line="240" w:lineRule="auto"/>
        <w:ind w:firstLine="725"/>
        <w:rPr>
          <w:rStyle w:val="FontStyle152"/>
          <w:sz w:val="24"/>
          <w:szCs w:val="24"/>
        </w:rPr>
      </w:pPr>
      <w:r w:rsidRPr="00F51B9B">
        <w:rPr>
          <w:rStyle w:val="FontStyle151"/>
          <w:sz w:val="24"/>
          <w:szCs w:val="24"/>
        </w:rPr>
        <w:t xml:space="preserve">Обувь и здоровье человека. </w:t>
      </w:r>
      <w:r w:rsidRPr="00F51B9B">
        <w:rPr>
          <w:rStyle w:val="FontStyle152"/>
          <w:sz w:val="24"/>
          <w:szCs w:val="24"/>
        </w:rPr>
        <w:t>Значение правильного выбора обуви для здоровья человека.</w:t>
      </w:r>
    </w:p>
    <w:p w:rsidR="004D2304" w:rsidRPr="00F51B9B" w:rsidRDefault="004D2304" w:rsidP="004D2304">
      <w:pPr>
        <w:pStyle w:val="Style76"/>
        <w:widowControl/>
        <w:spacing w:before="14"/>
        <w:ind w:left="4488"/>
        <w:jc w:val="left"/>
        <w:rPr>
          <w:rStyle w:val="FontStyle143"/>
          <w:sz w:val="24"/>
          <w:szCs w:val="24"/>
        </w:rPr>
      </w:pPr>
      <w:r w:rsidRPr="00F51B9B">
        <w:rPr>
          <w:rStyle w:val="FontStyle143"/>
          <w:sz w:val="24"/>
          <w:szCs w:val="24"/>
        </w:rPr>
        <w:t>Питание</w:t>
      </w:r>
    </w:p>
    <w:p w:rsidR="004D2304" w:rsidRPr="00F51B9B" w:rsidRDefault="004D2304" w:rsidP="004D2304">
      <w:pPr>
        <w:pStyle w:val="Style54"/>
        <w:widowControl/>
        <w:spacing w:line="240" w:lineRule="auto"/>
        <w:ind w:firstLine="725"/>
        <w:rPr>
          <w:rStyle w:val="FontStyle152"/>
          <w:sz w:val="24"/>
          <w:szCs w:val="24"/>
        </w:rPr>
      </w:pPr>
      <w:r w:rsidRPr="00F51B9B">
        <w:rPr>
          <w:rStyle w:val="FontStyle151"/>
          <w:sz w:val="24"/>
          <w:szCs w:val="24"/>
        </w:rPr>
        <w:t xml:space="preserve">Организация питания семьи. </w:t>
      </w:r>
      <w:r w:rsidRPr="00F51B9B">
        <w:rPr>
          <w:rStyle w:val="FontStyle152"/>
          <w:sz w:val="24"/>
          <w:szCs w:val="24"/>
        </w:rP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4D2304" w:rsidRPr="00F51B9B" w:rsidRDefault="004D2304" w:rsidP="004D2304">
      <w:pPr>
        <w:pStyle w:val="Style54"/>
        <w:widowControl/>
        <w:spacing w:line="240" w:lineRule="auto"/>
        <w:ind w:firstLine="686"/>
        <w:rPr>
          <w:rStyle w:val="FontStyle152"/>
          <w:sz w:val="24"/>
          <w:szCs w:val="24"/>
        </w:rPr>
      </w:pPr>
      <w:r w:rsidRPr="00F51B9B">
        <w:rPr>
          <w:rStyle w:val="FontStyle151"/>
          <w:sz w:val="24"/>
          <w:szCs w:val="24"/>
        </w:rPr>
        <w:t xml:space="preserve">Приготовление пищи. </w:t>
      </w:r>
      <w:r w:rsidRPr="00F51B9B">
        <w:rPr>
          <w:rStyle w:val="FontStyle152"/>
          <w:sz w:val="24"/>
          <w:szCs w:val="24"/>
        </w:rPr>
        <w:t>Место для приготовления пищи и его оборудование. Гигиена приготовления пищи.</w:t>
      </w:r>
    </w:p>
    <w:p w:rsidR="004D2304" w:rsidRPr="00F51B9B" w:rsidRDefault="004D2304" w:rsidP="004D2304">
      <w:pPr>
        <w:pStyle w:val="Style54"/>
        <w:widowControl/>
        <w:spacing w:line="240" w:lineRule="auto"/>
        <w:ind w:firstLine="696"/>
        <w:rPr>
          <w:rStyle w:val="FontStyle152"/>
          <w:sz w:val="24"/>
          <w:szCs w:val="24"/>
        </w:rPr>
      </w:pPr>
      <w:r w:rsidRPr="00F51B9B">
        <w:rPr>
          <w:rStyle w:val="FontStyle151"/>
          <w:sz w:val="24"/>
          <w:szCs w:val="24"/>
        </w:rPr>
        <w:t xml:space="preserve">Виды продуктов питания. </w:t>
      </w:r>
      <w:r w:rsidRPr="00F51B9B">
        <w:rPr>
          <w:rStyle w:val="FontStyle152"/>
          <w:sz w:val="24"/>
          <w:szCs w:val="24"/>
        </w:rPr>
        <w:t>Молоко и молочные продукты: виды, правила хранения. Значение кипячения молока. Виды блюд, приготовляемых на основе молока (каши, молочный суп).</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lastRenderedPageBreak/>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4D2304" w:rsidRPr="00F51B9B" w:rsidRDefault="004D2304" w:rsidP="004D2304">
      <w:pPr>
        <w:pStyle w:val="Style54"/>
        <w:widowControl/>
        <w:spacing w:before="67" w:line="240" w:lineRule="auto"/>
        <w:ind w:firstLine="696"/>
        <w:rPr>
          <w:rStyle w:val="FontStyle152"/>
          <w:sz w:val="24"/>
          <w:szCs w:val="24"/>
        </w:rPr>
      </w:pPr>
      <w:r w:rsidRPr="00F51B9B">
        <w:rPr>
          <w:rStyle w:val="FontStyle152"/>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Овощи, плоды, ягоды и грибы. Правила хранения. Первичная обработка: мытье, чистка, резка. Свежие и замороженные продукты.</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4D2304" w:rsidRPr="00F51B9B" w:rsidRDefault="004D2304" w:rsidP="004D2304">
      <w:pPr>
        <w:pStyle w:val="Style54"/>
        <w:widowControl/>
        <w:spacing w:line="240" w:lineRule="auto"/>
        <w:ind w:firstLine="715"/>
        <w:rPr>
          <w:rStyle w:val="FontStyle152"/>
          <w:sz w:val="24"/>
          <w:szCs w:val="24"/>
        </w:rPr>
      </w:pPr>
      <w:r w:rsidRPr="00F51B9B">
        <w:rPr>
          <w:rStyle w:val="FontStyle152"/>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Чай и кофе. Виды чая. Способы заварки чая. Виды кофе. Польза и негативные последствия чрезмерного употребления чая и кофе.</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1"/>
          <w:sz w:val="24"/>
          <w:szCs w:val="24"/>
        </w:rPr>
        <w:t xml:space="preserve">Магазины по продаже продуктов питания. </w:t>
      </w:r>
      <w:r w:rsidRPr="00F51B9B">
        <w:rPr>
          <w:rStyle w:val="FontStyle152"/>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1"/>
          <w:sz w:val="24"/>
          <w:szCs w:val="24"/>
        </w:rPr>
        <w:t xml:space="preserve">Рынки. </w:t>
      </w:r>
      <w:r w:rsidRPr="00F51B9B">
        <w:rPr>
          <w:rStyle w:val="FontStyle152"/>
          <w:sz w:val="24"/>
          <w:szCs w:val="24"/>
        </w:rPr>
        <w:t>Виды продовольственных рынков: крытые и закрытые, постоянно действующие и сезонные. Основное отличие рынка от магазина.</w:t>
      </w:r>
    </w:p>
    <w:p w:rsidR="004D2304" w:rsidRPr="00F51B9B" w:rsidRDefault="004D2304" w:rsidP="004D2304">
      <w:pPr>
        <w:pStyle w:val="Style54"/>
        <w:widowControl/>
        <w:spacing w:before="5" w:line="240" w:lineRule="auto"/>
        <w:ind w:left="696" w:firstLine="0"/>
        <w:jc w:val="left"/>
        <w:rPr>
          <w:rStyle w:val="FontStyle152"/>
          <w:sz w:val="24"/>
          <w:szCs w:val="24"/>
        </w:rPr>
      </w:pPr>
      <w:r w:rsidRPr="00F51B9B">
        <w:rPr>
          <w:rStyle w:val="FontStyle151"/>
          <w:sz w:val="24"/>
          <w:szCs w:val="24"/>
        </w:rPr>
        <w:t xml:space="preserve">Прием пищи. </w:t>
      </w:r>
      <w:r w:rsidRPr="00F51B9B">
        <w:rPr>
          <w:rStyle w:val="FontStyle152"/>
          <w:sz w:val="24"/>
          <w:szCs w:val="24"/>
        </w:rPr>
        <w:t>Первые, вторые и третьи блюда: виды, значение.</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4D2304" w:rsidRPr="00F51B9B" w:rsidRDefault="004D2304" w:rsidP="004D2304">
      <w:pPr>
        <w:pStyle w:val="Style54"/>
        <w:widowControl/>
        <w:spacing w:before="67" w:line="240" w:lineRule="auto"/>
        <w:rPr>
          <w:rStyle w:val="FontStyle152"/>
          <w:sz w:val="24"/>
          <w:szCs w:val="24"/>
        </w:rPr>
      </w:pPr>
      <w:r w:rsidRPr="00F51B9B">
        <w:rPr>
          <w:rStyle w:val="FontStyle152"/>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4D2304" w:rsidRPr="00F51B9B" w:rsidRDefault="004D2304" w:rsidP="004D2304">
      <w:pPr>
        <w:pStyle w:val="Style54"/>
        <w:widowControl/>
        <w:spacing w:before="10" w:line="240" w:lineRule="auto"/>
        <w:ind w:firstLine="696"/>
        <w:rPr>
          <w:rStyle w:val="FontStyle152"/>
          <w:sz w:val="24"/>
          <w:szCs w:val="24"/>
        </w:rPr>
      </w:pPr>
      <w:r w:rsidRPr="00F51B9B">
        <w:rPr>
          <w:rStyle w:val="FontStyle151"/>
          <w:sz w:val="24"/>
          <w:szCs w:val="24"/>
        </w:rPr>
        <w:t xml:space="preserve">Изделия из теста. </w:t>
      </w:r>
      <w:r w:rsidRPr="00F51B9B">
        <w:rPr>
          <w:rStyle w:val="FontStyle152"/>
          <w:sz w:val="24"/>
          <w:szCs w:val="24"/>
        </w:rPr>
        <w:t>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4D2304" w:rsidRPr="00F51B9B" w:rsidRDefault="004D2304" w:rsidP="004D2304">
      <w:pPr>
        <w:pStyle w:val="Style54"/>
        <w:widowControl/>
        <w:spacing w:before="5" w:line="240" w:lineRule="auto"/>
        <w:ind w:firstLine="662"/>
        <w:rPr>
          <w:rStyle w:val="FontStyle152"/>
          <w:sz w:val="24"/>
          <w:szCs w:val="24"/>
        </w:rPr>
      </w:pPr>
      <w:r w:rsidRPr="00F51B9B">
        <w:rPr>
          <w:rStyle w:val="FontStyle151"/>
          <w:sz w:val="24"/>
          <w:szCs w:val="24"/>
        </w:rPr>
        <w:t xml:space="preserve">Домашние заготовки. </w:t>
      </w:r>
      <w:r w:rsidRPr="00F51B9B">
        <w:rPr>
          <w:rStyle w:val="FontStyle152"/>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4D2304" w:rsidRPr="00F51B9B" w:rsidRDefault="004D2304" w:rsidP="004D2304">
      <w:pPr>
        <w:pStyle w:val="Style76"/>
        <w:widowControl/>
        <w:spacing w:before="5"/>
        <w:ind w:left="4363"/>
        <w:jc w:val="left"/>
        <w:rPr>
          <w:rStyle w:val="FontStyle143"/>
          <w:sz w:val="24"/>
          <w:szCs w:val="24"/>
        </w:rPr>
      </w:pPr>
      <w:r w:rsidRPr="00F51B9B">
        <w:rPr>
          <w:rStyle w:val="FontStyle143"/>
          <w:sz w:val="24"/>
          <w:szCs w:val="24"/>
        </w:rPr>
        <w:lastRenderedPageBreak/>
        <w:t>Транспорт</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1"/>
          <w:sz w:val="24"/>
          <w:szCs w:val="24"/>
        </w:rPr>
        <w:t xml:space="preserve">Городской транспорт. </w:t>
      </w:r>
      <w:r w:rsidRPr="00F51B9B">
        <w:rPr>
          <w:rStyle w:val="FontStyle152"/>
          <w:sz w:val="24"/>
          <w:szCs w:val="24"/>
        </w:rPr>
        <w:t>Виды городского транспорта. Оплата проезда на всех видах городского транспорта. Правила поведения в городском транспорте.</w:t>
      </w:r>
    </w:p>
    <w:p w:rsidR="004D2304" w:rsidRPr="00F51B9B" w:rsidRDefault="004D2304" w:rsidP="004D2304">
      <w:pPr>
        <w:pStyle w:val="Style54"/>
        <w:widowControl/>
        <w:spacing w:before="10" w:line="240" w:lineRule="auto"/>
        <w:ind w:firstLine="701"/>
        <w:rPr>
          <w:rStyle w:val="FontStyle152"/>
          <w:sz w:val="24"/>
          <w:szCs w:val="24"/>
        </w:rPr>
      </w:pPr>
      <w:r w:rsidRPr="00F51B9B">
        <w:rPr>
          <w:rStyle w:val="FontStyle152"/>
          <w:sz w:val="24"/>
          <w:szCs w:val="24"/>
        </w:rPr>
        <w:t>Проезд из дома в школу. Выбор рационального маршрута проезда из дома в разные точки населенного пункта. Расчет стоимости проезда.</w:t>
      </w:r>
    </w:p>
    <w:p w:rsidR="004D2304" w:rsidRPr="00F51B9B" w:rsidRDefault="004D2304" w:rsidP="004D2304">
      <w:pPr>
        <w:pStyle w:val="Style54"/>
        <w:widowControl/>
        <w:spacing w:line="240" w:lineRule="auto"/>
        <w:ind w:firstLine="696"/>
        <w:rPr>
          <w:rStyle w:val="FontStyle152"/>
          <w:sz w:val="24"/>
          <w:szCs w:val="24"/>
        </w:rPr>
      </w:pPr>
      <w:r w:rsidRPr="00F51B9B">
        <w:rPr>
          <w:rStyle w:val="FontStyle151"/>
          <w:sz w:val="24"/>
          <w:szCs w:val="24"/>
        </w:rPr>
        <w:t xml:space="preserve">Пригородный транспорт. </w:t>
      </w:r>
      <w:r w:rsidRPr="00F51B9B">
        <w:rPr>
          <w:rStyle w:val="FontStyle152"/>
          <w:sz w:val="24"/>
          <w:szCs w:val="24"/>
        </w:rPr>
        <w:t>Виды: автобусы пригородного сообщения, электрички. Стоимость проезда. Расписание.</w:t>
      </w:r>
    </w:p>
    <w:p w:rsidR="004D2304" w:rsidRPr="00F51B9B" w:rsidRDefault="004D2304" w:rsidP="004D2304">
      <w:pPr>
        <w:pStyle w:val="Style54"/>
        <w:widowControl/>
        <w:spacing w:before="67" w:line="240" w:lineRule="auto"/>
        <w:ind w:firstLine="686"/>
        <w:rPr>
          <w:rStyle w:val="FontStyle152"/>
          <w:sz w:val="24"/>
          <w:szCs w:val="24"/>
        </w:rPr>
      </w:pPr>
      <w:r w:rsidRPr="00F51B9B">
        <w:rPr>
          <w:rStyle w:val="FontStyle151"/>
          <w:sz w:val="24"/>
          <w:szCs w:val="24"/>
        </w:rPr>
        <w:t xml:space="preserve">Междугородний железнодорожный транспорт. </w:t>
      </w:r>
      <w:r w:rsidRPr="00F51B9B">
        <w:rPr>
          <w:rStyle w:val="FontStyle152"/>
          <w:sz w:val="24"/>
          <w:szCs w:val="24"/>
        </w:rP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4D2304" w:rsidRPr="00F51B9B" w:rsidRDefault="004D2304" w:rsidP="004D2304">
      <w:pPr>
        <w:pStyle w:val="Style54"/>
        <w:widowControl/>
        <w:spacing w:before="5" w:line="240" w:lineRule="auto"/>
        <w:ind w:firstLine="686"/>
        <w:rPr>
          <w:rStyle w:val="FontStyle152"/>
          <w:sz w:val="24"/>
          <w:szCs w:val="24"/>
        </w:rPr>
      </w:pPr>
      <w:r w:rsidRPr="00F51B9B">
        <w:rPr>
          <w:rStyle w:val="FontStyle151"/>
          <w:sz w:val="24"/>
          <w:szCs w:val="24"/>
        </w:rPr>
        <w:t xml:space="preserve">Междугородний автотранспорт. </w:t>
      </w:r>
      <w:r w:rsidRPr="00F51B9B">
        <w:rPr>
          <w:rStyle w:val="FontStyle152"/>
          <w:sz w:val="24"/>
          <w:szCs w:val="24"/>
        </w:rPr>
        <w:t>Автовокзал, его назначение. Основные автобусные маршруты. Расписание, порядок приобретения билетов, стоимость проезда.</w:t>
      </w:r>
    </w:p>
    <w:p w:rsidR="004D2304" w:rsidRPr="00F51B9B" w:rsidRDefault="004D2304" w:rsidP="004D2304">
      <w:pPr>
        <w:pStyle w:val="Style54"/>
        <w:widowControl/>
        <w:spacing w:before="5" w:line="240" w:lineRule="auto"/>
        <w:ind w:left="701" w:firstLine="0"/>
        <w:jc w:val="left"/>
        <w:rPr>
          <w:rStyle w:val="FontStyle152"/>
          <w:sz w:val="24"/>
          <w:szCs w:val="24"/>
        </w:rPr>
      </w:pPr>
      <w:r w:rsidRPr="00F51B9B">
        <w:rPr>
          <w:rStyle w:val="FontStyle151"/>
          <w:sz w:val="24"/>
          <w:szCs w:val="24"/>
        </w:rPr>
        <w:t xml:space="preserve">Водный транспорт. </w:t>
      </w:r>
      <w:r w:rsidRPr="00F51B9B">
        <w:rPr>
          <w:rStyle w:val="FontStyle152"/>
          <w:sz w:val="24"/>
          <w:szCs w:val="24"/>
        </w:rPr>
        <w:t>Значение водного транспорта. Пристань. Порт.</w:t>
      </w:r>
    </w:p>
    <w:p w:rsidR="004D2304" w:rsidRPr="00F51B9B" w:rsidRDefault="004D2304" w:rsidP="004D2304">
      <w:pPr>
        <w:pStyle w:val="Style54"/>
        <w:widowControl/>
        <w:spacing w:line="240" w:lineRule="auto"/>
        <w:ind w:left="691" w:firstLine="0"/>
        <w:jc w:val="left"/>
        <w:rPr>
          <w:rStyle w:val="FontStyle152"/>
          <w:sz w:val="24"/>
          <w:szCs w:val="24"/>
        </w:rPr>
      </w:pPr>
      <w:r w:rsidRPr="00F51B9B">
        <w:rPr>
          <w:rStyle w:val="FontStyle151"/>
          <w:sz w:val="24"/>
          <w:szCs w:val="24"/>
        </w:rPr>
        <w:t xml:space="preserve">Авиационный транспорт. </w:t>
      </w:r>
      <w:r w:rsidRPr="00F51B9B">
        <w:rPr>
          <w:rStyle w:val="FontStyle152"/>
          <w:sz w:val="24"/>
          <w:szCs w:val="24"/>
        </w:rPr>
        <w:t>Аэропорты, аэровокзалы.</w:t>
      </w:r>
    </w:p>
    <w:p w:rsidR="004D2304" w:rsidRPr="00F51B9B" w:rsidRDefault="004D2304" w:rsidP="004D2304">
      <w:pPr>
        <w:pStyle w:val="Style26"/>
        <w:widowControl/>
        <w:spacing w:before="14" w:line="240" w:lineRule="auto"/>
        <w:ind w:left="4070"/>
        <w:jc w:val="left"/>
        <w:rPr>
          <w:rStyle w:val="FontStyle143"/>
          <w:sz w:val="24"/>
          <w:szCs w:val="24"/>
        </w:rPr>
      </w:pPr>
      <w:r w:rsidRPr="00F51B9B">
        <w:rPr>
          <w:rStyle w:val="FontStyle143"/>
          <w:sz w:val="24"/>
          <w:szCs w:val="24"/>
        </w:rPr>
        <w:t>Средства связи</w:t>
      </w:r>
    </w:p>
    <w:p w:rsidR="004D2304" w:rsidRPr="00F51B9B" w:rsidRDefault="004D2304" w:rsidP="004D2304">
      <w:pPr>
        <w:pStyle w:val="Style54"/>
        <w:widowControl/>
        <w:spacing w:line="240" w:lineRule="auto"/>
        <w:ind w:firstLine="715"/>
        <w:rPr>
          <w:rStyle w:val="FontStyle152"/>
          <w:sz w:val="24"/>
          <w:szCs w:val="24"/>
        </w:rPr>
      </w:pPr>
      <w:r w:rsidRPr="00F51B9B">
        <w:rPr>
          <w:rStyle w:val="FontStyle151"/>
          <w:sz w:val="24"/>
          <w:szCs w:val="24"/>
        </w:rPr>
        <w:t xml:space="preserve">Основные средства связи: </w:t>
      </w:r>
      <w:r w:rsidRPr="00F51B9B">
        <w:rPr>
          <w:rStyle w:val="FontStyle152"/>
          <w:sz w:val="24"/>
          <w:szCs w:val="24"/>
        </w:rPr>
        <w:t>почта, телефон, телевидение, радио, компьютер. Назначение, особенности использования.</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1"/>
          <w:sz w:val="24"/>
          <w:szCs w:val="24"/>
        </w:rPr>
        <w:t xml:space="preserve">Почта. </w:t>
      </w:r>
      <w:r w:rsidRPr="00F51B9B">
        <w:rPr>
          <w:rStyle w:val="FontStyle152"/>
          <w:sz w:val="24"/>
          <w:szCs w:val="24"/>
        </w:rPr>
        <w:t>Работа почтового отделения связи «Почта России». Виды почтовых отправлений: письмо, бандероль, посылка.</w:t>
      </w:r>
    </w:p>
    <w:p w:rsidR="004D2304" w:rsidRPr="00F51B9B" w:rsidRDefault="004D2304" w:rsidP="004D2304">
      <w:pPr>
        <w:pStyle w:val="Style54"/>
        <w:widowControl/>
        <w:spacing w:before="5" w:line="240" w:lineRule="auto"/>
        <w:rPr>
          <w:rStyle w:val="FontStyle152"/>
          <w:sz w:val="24"/>
          <w:szCs w:val="24"/>
        </w:rPr>
      </w:pPr>
      <w:r w:rsidRPr="00F51B9B">
        <w:rPr>
          <w:rStyle w:val="FontStyle152"/>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Бандероли. Виды бандеролей: простая, заказная, ценная, с уведомлением. Порядок отправления. Упаковка. Стоимость пересылки.</w:t>
      </w:r>
    </w:p>
    <w:p w:rsidR="004D2304" w:rsidRPr="00F51B9B" w:rsidRDefault="004D2304" w:rsidP="004D2304">
      <w:pPr>
        <w:pStyle w:val="Style54"/>
        <w:widowControl/>
        <w:spacing w:before="5" w:line="240" w:lineRule="auto"/>
        <w:ind w:left="706" w:firstLine="0"/>
        <w:jc w:val="left"/>
        <w:rPr>
          <w:rStyle w:val="FontStyle152"/>
          <w:sz w:val="24"/>
          <w:szCs w:val="24"/>
        </w:rPr>
      </w:pPr>
      <w:r w:rsidRPr="00F51B9B">
        <w:rPr>
          <w:rStyle w:val="FontStyle152"/>
          <w:sz w:val="24"/>
          <w:szCs w:val="24"/>
        </w:rPr>
        <w:t>Посылки. Виды упаковок. Правила и стоимость отправления.</w:t>
      </w:r>
    </w:p>
    <w:p w:rsidR="004D2304" w:rsidRPr="00F51B9B" w:rsidRDefault="004D2304" w:rsidP="004D2304">
      <w:pPr>
        <w:pStyle w:val="Style54"/>
        <w:widowControl/>
        <w:spacing w:line="240" w:lineRule="auto"/>
        <w:ind w:firstLine="715"/>
        <w:rPr>
          <w:rStyle w:val="FontStyle152"/>
          <w:sz w:val="24"/>
          <w:szCs w:val="24"/>
        </w:rPr>
      </w:pPr>
      <w:r w:rsidRPr="00F51B9B">
        <w:rPr>
          <w:rStyle w:val="FontStyle151"/>
          <w:sz w:val="24"/>
          <w:szCs w:val="24"/>
        </w:rPr>
        <w:t xml:space="preserve">Телефонная связь. </w:t>
      </w:r>
      <w:r w:rsidRPr="00F51B9B">
        <w:rPr>
          <w:rStyle w:val="FontStyle152"/>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4D2304" w:rsidRPr="00F51B9B" w:rsidRDefault="004D2304" w:rsidP="004D2304">
      <w:pPr>
        <w:pStyle w:val="Style54"/>
        <w:widowControl/>
        <w:spacing w:line="240" w:lineRule="auto"/>
        <w:ind w:firstLine="691"/>
        <w:rPr>
          <w:rStyle w:val="FontStyle152"/>
          <w:sz w:val="24"/>
          <w:szCs w:val="24"/>
        </w:rPr>
      </w:pPr>
      <w:r w:rsidRPr="00F51B9B">
        <w:rPr>
          <w:rStyle w:val="FontStyle151"/>
          <w:sz w:val="24"/>
          <w:szCs w:val="24"/>
        </w:rPr>
        <w:t xml:space="preserve">Интернет-связь. </w:t>
      </w:r>
      <w:r w:rsidRPr="00F51B9B">
        <w:rPr>
          <w:rStyle w:val="FontStyle152"/>
          <w:sz w:val="24"/>
          <w:szCs w:val="24"/>
        </w:rPr>
        <w:t>Электронная почта. Видео-связь (скайп). Особенности, значение в современной жизни.</w:t>
      </w:r>
    </w:p>
    <w:p w:rsidR="004D2304" w:rsidRPr="00F51B9B" w:rsidRDefault="004D2304" w:rsidP="006112A0">
      <w:pPr>
        <w:pStyle w:val="Style54"/>
        <w:widowControl/>
        <w:spacing w:before="5" w:line="240" w:lineRule="auto"/>
        <w:ind w:firstLine="662"/>
      </w:pPr>
      <w:r w:rsidRPr="00F51B9B">
        <w:rPr>
          <w:rStyle w:val="FontStyle151"/>
          <w:sz w:val="24"/>
          <w:szCs w:val="24"/>
        </w:rPr>
        <w:t xml:space="preserve">Денежные переводы. </w:t>
      </w:r>
      <w:r w:rsidRPr="00F51B9B">
        <w:rPr>
          <w:rStyle w:val="FontStyle152"/>
          <w:sz w:val="24"/>
          <w:szCs w:val="24"/>
        </w:rPr>
        <w:t>Виды денежных переводов. Стоимость отправления.</w:t>
      </w:r>
    </w:p>
    <w:p w:rsidR="004D2304" w:rsidRPr="00F51B9B" w:rsidRDefault="004D2304" w:rsidP="004D2304">
      <w:pPr>
        <w:pStyle w:val="Style26"/>
        <w:widowControl/>
        <w:spacing w:before="154" w:line="240" w:lineRule="auto"/>
        <w:ind w:left="2467"/>
        <w:jc w:val="left"/>
        <w:rPr>
          <w:rStyle w:val="FontStyle143"/>
          <w:sz w:val="24"/>
          <w:szCs w:val="24"/>
        </w:rPr>
      </w:pPr>
      <w:r w:rsidRPr="00F51B9B">
        <w:rPr>
          <w:rStyle w:val="FontStyle143"/>
          <w:sz w:val="24"/>
          <w:szCs w:val="24"/>
        </w:rPr>
        <w:t>Предприятия, организации, учреждения</w:t>
      </w:r>
    </w:p>
    <w:p w:rsidR="004D2304" w:rsidRPr="00F51B9B" w:rsidRDefault="004D2304" w:rsidP="004D2304">
      <w:pPr>
        <w:pStyle w:val="Style54"/>
        <w:widowControl/>
        <w:spacing w:before="67" w:line="240" w:lineRule="auto"/>
        <w:ind w:firstLine="720"/>
        <w:rPr>
          <w:rStyle w:val="FontStyle152"/>
          <w:sz w:val="24"/>
          <w:szCs w:val="24"/>
        </w:rPr>
      </w:pPr>
      <w:r w:rsidRPr="00F51B9B">
        <w:rPr>
          <w:rStyle w:val="FontStyle151"/>
          <w:sz w:val="24"/>
          <w:szCs w:val="24"/>
        </w:rPr>
        <w:t xml:space="preserve">Образовательные учреждения. </w:t>
      </w:r>
      <w:r w:rsidRPr="00F51B9B">
        <w:rPr>
          <w:rStyle w:val="FontStyle152"/>
          <w:sz w:val="24"/>
          <w:szCs w:val="24"/>
        </w:rPr>
        <w:t>Дошкольные</w:t>
      </w:r>
      <w:r w:rsidR="004564B6">
        <w:rPr>
          <w:rStyle w:val="FontStyle152"/>
          <w:sz w:val="24"/>
          <w:szCs w:val="24"/>
        </w:rPr>
        <w:t>, школьные</w:t>
      </w:r>
      <w:r w:rsidRPr="00F51B9B">
        <w:rPr>
          <w:rStyle w:val="FontStyle152"/>
          <w:sz w:val="24"/>
          <w:szCs w:val="24"/>
        </w:rPr>
        <w:t xml:space="preserve">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1"/>
          <w:sz w:val="24"/>
          <w:szCs w:val="24"/>
        </w:rPr>
        <w:t xml:space="preserve">Местные и промышленные и сельскохозяйственные предприятия. </w:t>
      </w:r>
      <w:r w:rsidRPr="00F51B9B">
        <w:rPr>
          <w:rStyle w:val="FontStyle152"/>
          <w:sz w:val="24"/>
          <w:szCs w:val="24"/>
        </w:rPr>
        <w:t>Названия предприятия, вид деятельности, основные виды выпускаемой продукции, профессии рабочих и служащих.</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1"/>
          <w:sz w:val="24"/>
          <w:szCs w:val="24"/>
        </w:rPr>
        <w:t xml:space="preserve">Исполнительные органы государственной власти </w:t>
      </w:r>
      <w:r w:rsidRPr="00F51B9B">
        <w:rPr>
          <w:rStyle w:val="FontStyle152"/>
          <w:sz w:val="24"/>
          <w:szCs w:val="24"/>
        </w:rPr>
        <w:t>(города, района). Муниципальные власти. Структура, назначение.</w:t>
      </w:r>
    </w:p>
    <w:p w:rsidR="004D2304" w:rsidRPr="00F51B9B" w:rsidRDefault="004D2304" w:rsidP="004D2304">
      <w:pPr>
        <w:pStyle w:val="Style26"/>
        <w:widowControl/>
        <w:spacing w:before="5" w:line="240" w:lineRule="auto"/>
        <w:ind w:left="4627"/>
        <w:jc w:val="left"/>
        <w:rPr>
          <w:rStyle w:val="FontStyle143"/>
          <w:sz w:val="24"/>
          <w:szCs w:val="24"/>
        </w:rPr>
      </w:pPr>
      <w:r w:rsidRPr="00F51B9B">
        <w:rPr>
          <w:rStyle w:val="FontStyle143"/>
          <w:sz w:val="24"/>
          <w:szCs w:val="24"/>
        </w:rPr>
        <w:t>Семья</w:t>
      </w:r>
    </w:p>
    <w:p w:rsidR="004D2304" w:rsidRPr="00F51B9B" w:rsidRDefault="004D2304" w:rsidP="004D2304">
      <w:pPr>
        <w:pStyle w:val="Style54"/>
        <w:widowControl/>
        <w:spacing w:line="240" w:lineRule="auto"/>
        <w:ind w:firstLine="686"/>
        <w:rPr>
          <w:rStyle w:val="FontStyle152"/>
          <w:sz w:val="24"/>
          <w:szCs w:val="24"/>
        </w:rPr>
      </w:pPr>
      <w:r w:rsidRPr="00F51B9B">
        <w:rPr>
          <w:rStyle w:val="FontStyle151"/>
          <w:sz w:val="24"/>
          <w:szCs w:val="24"/>
        </w:rPr>
        <w:t xml:space="preserve">Родственные отношения в семье. </w:t>
      </w:r>
      <w:r w:rsidRPr="00F51B9B">
        <w:rPr>
          <w:rStyle w:val="FontStyle152"/>
          <w:sz w:val="24"/>
          <w:szCs w:val="24"/>
        </w:rPr>
        <w:t>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1"/>
          <w:sz w:val="24"/>
          <w:szCs w:val="24"/>
        </w:rPr>
        <w:t xml:space="preserve">Семейный досуг. </w:t>
      </w:r>
      <w:r w:rsidRPr="00F51B9B">
        <w:rPr>
          <w:rStyle w:val="FontStyle152"/>
          <w:sz w:val="24"/>
          <w:szCs w:val="24"/>
        </w:rP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4D2304" w:rsidRPr="00F51B9B" w:rsidRDefault="004D2304" w:rsidP="004D2304">
      <w:pPr>
        <w:pStyle w:val="Style54"/>
        <w:widowControl/>
        <w:spacing w:before="5" w:line="240" w:lineRule="auto"/>
        <w:rPr>
          <w:rStyle w:val="FontStyle152"/>
          <w:sz w:val="24"/>
          <w:szCs w:val="24"/>
        </w:rPr>
      </w:pPr>
      <w:r w:rsidRPr="00F51B9B">
        <w:rPr>
          <w:rStyle w:val="FontStyle152"/>
          <w:sz w:val="24"/>
          <w:szCs w:val="24"/>
        </w:rPr>
        <w:lastRenderedPageBreak/>
        <w:t>Досуг как источник получения новых знаний: экскурсии, прогулки, посещения музеев, театров и т. д.</w:t>
      </w:r>
    </w:p>
    <w:p w:rsidR="004D2304" w:rsidRPr="00F51B9B" w:rsidRDefault="004D2304" w:rsidP="004D2304">
      <w:pPr>
        <w:pStyle w:val="Style54"/>
        <w:widowControl/>
        <w:spacing w:before="5" w:line="240" w:lineRule="auto"/>
        <w:rPr>
          <w:rStyle w:val="FontStyle152"/>
          <w:sz w:val="24"/>
          <w:szCs w:val="24"/>
        </w:rPr>
      </w:pPr>
      <w:r w:rsidRPr="00F51B9B">
        <w:rPr>
          <w:rStyle w:val="FontStyle152"/>
          <w:sz w:val="24"/>
          <w:szCs w:val="24"/>
        </w:rPr>
        <w:t>Досуг как средство укрепления здоровья: туристические походы; посещение спортивных секций и др.</w:t>
      </w:r>
    </w:p>
    <w:p w:rsidR="004D2304" w:rsidRPr="00F51B9B" w:rsidRDefault="004D2304" w:rsidP="004D2304">
      <w:pPr>
        <w:pStyle w:val="Style54"/>
        <w:widowControl/>
        <w:spacing w:before="5" w:line="240" w:lineRule="auto"/>
        <w:rPr>
          <w:rStyle w:val="FontStyle152"/>
          <w:sz w:val="24"/>
          <w:szCs w:val="24"/>
        </w:rPr>
      </w:pPr>
      <w:r w:rsidRPr="00F51B9B">
        <w:rPr>
          <w:rStyle w:val="FontStyle152"/>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4D2304" w:rsidRPr="00F51B9B" w:rsidRDefault="004D2304" w:rsidP="004D2304">
      <w:pPr>
        <w:pStyle w:val="Style54"/>
        <w:widowControl/>
        <w:spacing w:line="240" w:lineRule="auto"/>
        <w:ind w:firstLine="715"/>
        <w:rPr>
          <w:rStyle w:val="FontStyle152"/>
          <w:sz w:val="24"/>
          <w:szCs w:val="24"/>
        </w:rPr>
      </w:pPr>
      <w:r w:rsidRPr="00F51B9B">
        <w:rPr>
          <w:rStyle w:val="FontStyle151"/>
          <w:sz w:val="24"/>
          <w:szCs w:val="24"/>
        </w:rPr>
        <w:t xml:space="preserve">Отдых. </w:t>
      </w:r>
      <w:r w:rsidRPr="00F51B9B">
        <w:rPr>
          <w:rStyle w:val="FontStyle152"/>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4D2304" w:rsidRPr="006112A0" w:rsidRDefault="004D2304" w:rsidP="006112A0">
      <w:pPr>
        <w:pStyle w:val="Style54"/>
        <w:widowControl/>
        <w:spacing w:before="67" w:line="240" w:lineRule="auto"/>
        <w:rPr>
          <w:rStyle w:val="FontStyle143"/>
          <w:b w:val="0"/>
          <w:bCs w:val="0"/>
          <w:sz w:val="24"/>
          <w:szCs w:val="24"/>
        </w:rPr>
      </w:pPr>
      <w:r w:rsidRPr="00F51B9B">
        <w:rPr>
          <w:rStyle w:val="FontStyle151"/>
          <w:sz w:val="24"/>
          <w:szCs w:val="24"/>
        </w:rPr>
        <w:t xml:space="preserve">Экономика домашнего хозяйства. </w:t>
      </w:r>
      <w:r w:rsidRPr="00F51B9B">
        <w:rPr>
          <w:rStyle w:val="FontStyle152"/>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4564B6" w:rsidRDefault="004D2304" w:rsidP="004D2304">
      <w:pPr>
        <w:pStyle w:val="Style7"/>
        <w:widowControl/>
        <w:spacing w:before="197" w:line="240" w:lineRule="auto"/>
        <w:ind w:left="1699" w:right="1699"/>
        <w:rPr>
          <w:rStyle w:val="FontStyle143"/>
          <w:sz w:val="24"/>
          <w:szCs w:val="24"/>
        </w:rPr>
      </w:pPr>
      <w:r w:rsidRPr="00F51B9B">
        <w:rPr>
          <w:rStyle w:val="FontStyle143"/>
          <w:sz w:val="24"/>
          <w:szCs w:val="24"/>
        </w:rPr>
        <w:t>ПРОГРАММЫ КОРРЕКЦИОННЫХ КУРСОВ</w:t>
      </w:r>
    </w:p>
    <w:p w:rsidR="004D2304" w:rsidRPr="00F51B9B" w:rsidRDefault="004D2304" w:rsidP="004564B6">
      <w:pPr>
        <w:pStyle w:val="Style76"/>
        <w:widowControl/>
        <w:spacing w:before="67"/>
        <w:jc w:val="left"/>
        <w:rPr>
          <w:rStyle w:val="FontStyle143"/>
          <w:sz w:val="24"/>
          <w:szCs w:val="24"/>
        </w:rPr>
      </w:pPr>
      <w:r w:rsidRPr="00F51B9B">
        <w:rPr>
          <w:rStyle w:val="FontStyle143"/>
          <w:sz w:val="24"/>
          <w:szCs w:val="24"/>
        </w:rPr>
        <w:t>Психокоррекционные занятия</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43"/>
          <w:sz w:val="24"/>
          <w:szCs w:val="24"/>
        </w:rPr>
        <w:t xml:space="preserve">Цель </w:t>
      </w:r>
      <w:r w:rsidRPr="00F51B9B">
        <w:rPr>
          <w:rStyle w:val="FontStyle152"/>
          <w:sz w:val="24"/>
          <w:szCs w:val="24"/>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4D2304" w:rsidRPr="00F51B9B" w:rsidRDefault="004D2304" w:rsidP="004D2304">
      <w:pPr>
        <w:pStyle w:val="Style54"/>
        <w:widowControl/>
        <w:spacing w:line="240" w:lineRule="auto"/>
        <w:ind w:left="730" w:firstLine="0"/>
        <w:jc w:val="left"/>
        <w:rPr>
          <w:rStyle w:val="FontStyle152"/>
          <w:sz w:val="24"/>
          <w:szCs w:val="24"/>
        </w:rPr>
      </w:pPr>
      <w:r w:rsidRPr="00F51B9B">
        <w:rPr>
          <w:rStyle w:val="FontStyle152"/>
          <w:sz w:val="24"/>
          <w:szCs w:val="24"/>
        </w:rPr>
        <w:t xml:space="preserve">Основные </w:t>
      </w:r>
      <w:r w:rsidRPr="00F51B9B">
        <w:rPr>
          <w:rStyle w:val="FontStyle143"/>
          <w:sz w:val="24"/>
          <w:szCs w:val="24"/>
        </w:rPr>
        <w:t xml:space="preserve">направления </w:t>
      </w:r>
      <w:r w:rsidRPr="00F51B9B">
        <w:rPr>
          <w:rStyle w:val="FontStyle152"/>
          <w:sz w:val="24"/>
          <w:szCs w:val="24"/>
        </w:rPr>
        <w:t>работы:</w:t>
      </w:r>
    </w:p>
    <w:p w:rsidR="004D2304" w:rsidRPr="00F51B9B" w:rsidRDefault="004D2304" w:rsidP="009C0DB9">
      <w:pPr>
        <w:pStyle w:val="Style54"/>
        <w:widowControl/>
        <w:numPr>
          <w:ilvl w:val="0"/>
          <w:numId w:val="51"/>
        </w:numPr>
        <w:spacing w:before="5" w:line="240" w:lineRule="auto"/>
        <w:ind w:left="567" w:hanging="425"/>
        <w:rPr>
          <w:rStyle w:val="FontStyle152"/>
          <w:sz w:val="24"/>
          <w:szCs w:val="24"/>
        </w:rPr>
      </w:pPr>
      <w:r w:rsidRPr="00F51B9B">
        <w:rPr>
          <w:rStyle w:val="FontStyle152"/>
          <w:sz w:val="24"/>
          <w:szCs w:val="24"/>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4D2304" w:rsidRPr="00F51B9B" w:rsidRDefault="004D2304" w:rsidP="009C0DB9">
      <w:pPr>
        <w:pStyle w:val="Style54"/>
        <w:widowControl/>
        <w:numPr>
          <w:ilvl w:val="0"/>
          <w:numId w:val="51"/>
        </w:numPr>
        <w:spacing w:before="5" w:line="240" w:lineRule="auto"/>
        <w:ind w:left="567" w:hanging="425"/>
        <w:rPr>
          <w:rStyle w:val="FontStyle152"/>
          <w:sz w:val="24"/>
          <w:szCs w:val="24"/>
        </w:rPr>
      </w:pPr>
      <w:r w:rsidRPr="00F51B9B">
        <w:rPr>
          <w:rStyle w:val="FontStyle152"/>
          <w:sz w:val="24"/>
          <w:szCs w:val="24"/>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4D2304" w:rsidRPr="00F51B9B" w:rsidRDefault="004D2304" w:rsidP="009C0DB9">
      <w:pPr>
        <w:pStyle w:val="Style54"/>
        <w:widowControl/>
        <w:numPr>
          <w:ilvl w:val="0"/>
          <w:numId w:val="51"/>
        </w:numPr>
        <w:spacing w:line="240" w:lineRule="auto"/>
        <w:ind w:left="567" w:hanging="425"/>
        <w:rPr>
          <w:rStyle w:val="FontStyle152"/>
          <w:sz w:val="24"/>
          <w:szCs w:val="24"/>
        </w:rPr>
      </w:pPr>
      <w:r w:rsidRPr="00F51B9B">
        <w:rPr>
          <w:rStyle w:val="FontStyle152"/>
          <w:sz w:val="24"/>
          <w:szCs w:val="24"/>
        </w:rPr>
        <w:t>диагностика и развитие коммуникативной сферы и социальная интеграции (развитие способности к эмпатии, сопереживанию);</w:t>
      </w:r>
    </w:p>
    <w:p w:rsidR="004D2304" w:rsidRDefault="004D2304" w:rsidP="009C0DB9">
      <w:pPr>
        <w:pStyle w:val="Style54"/>
        <w:widowControl/>
        <w:numPr>
          <w:ilvl w:val="0"/>
          <w:numId w:val="51"/>
        </w:numPr>
        <w:spacing w:line="240" w:lineRule="auto"/>
        <w:ind w:left="567" w:hanging="425"/>
        <w:rPr>
          <w:rStyle w:val="FontStyle152"/>
          <w:sz w:val="24"/>
          <w:szCs w:val="24"/>
        </w:rPr>
      </w:pPr>
      <w:r w:rsidRPr="00F51B9B">
        <w:rPr>
          <w:rStyle w:val="FontStyle152"/>
          <w:sz w:val="24"/>
          <w:szCs w:val="24"/>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9C5037" w:rsidRPr="00F51B9B" w:rsidRDefault="009C5037" w:rsidP="009C5037">
      <w:pPr>
        <w:pStyle w:val="Style54"/>
        <w:widowControl/>
        <w:spacing w:line="240" w:lineRule="auto"/>
        <w:rPr>
          <w:rStyle w:val="FontStyle152"/>
          <w:sz w:val="24"/>
          <w:szCs w:val="24"/>
        </w:rPr>
      </w:pPr>
    </w:p>
    <w:p w:rsidR="004D2304" w:rsidRPr="00CF5070" w:rsidRDefault="004D2304" w:rsidP="009C5037">
      <w:pPr>
        <w:pStyle w:val="Style76"/>
        <w:widowControl/>
        <w:spacing w:before="10"/>
        <w:jc w:val="left"/>
        <w:rPr>
          <w:rStyle w:val="FontStyle143"/>
          <w:sz w:val="24"/>
          <w:szCs w:val="24"/>
        </w:rPr>
      </w:pPr>
      <w:r w:rsidRPr="00CF5070">
        <w:rPr>
          <w:rStyle w:val="FontStyle143"/>
          <w:sz w:val="24"/>
          <w:szCs w:val="24"/>
        </w:rPr>
        <w:t>Ритмика</w:t>
      </w:r>
    </w:p>
    <w:p w:rsidR="004D2304" w:rsidRPr="00F51B9B" w:rsidRDefault="004D2304" w:rsidP="004D2304">
      <w:pPr>
        <w:pStyle w:val="Style54"/>
        <w:widowControl/>
        <w:spacing w:line="240" w:lineRule="auto"/>
        <w:ind w:firstLine="720"/>
        <w:rPr>
          <w:rStyle w:val="FontStyle152"/>
          <w:sz w:val="24"/>
          <w:szCs w:val="24"/>
        </w:rPr>
      </w:pPr>
      <w:r w:rsidRPr="00CF5070">
        <w:rPr>
          <w:rStyle w:val="FontStyle143"/>
          <w:sz w:val="24"/>
          <w:szCs w:val="24"/>
        </w:rPr>
        <w:t xml:space="preserve">Целью </w:t>
      </w:r>
      <w:r w:rsidRPr="00CF5070">
        <w:rPr>
          <w:rStyle w:val="FontStyle152"/>
          <w:sz w:val="24"/>
          <w:szCs w:val="24"/>
        </w:rPr>
        <w:t>занятий</w:t>
      </w:r>
      <w:r w:rsidRPr="00F51B9B">
        <w:rPr>
          <w:rStyle w:val="FontStyle152"/>
          <w:sz w:val="24"/>
          <w:szCs w:val="24"/>
        </w:rPr>
        <w:t xml:space="preserve"> по ритмике является развитие двигательной активности ребенка в процессе восприятия музыки.</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2"/>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4D2304" w:rsidRPr="00F51B9B" w:rsidRDefault="004D2304" w:rsidP="009C5037">
      <w:pPr>
        <w:pStyle w:val="Style54"/>
        <w:widowControl/>
        <w:spacing w:line="240" w:lineRule="auto"/>
        <w:ind w:firstLine="0"/>
        <w:jc w:val="left"/>
        <w:rPr>
          <w:rStyle w:val="FontStyle152"/>
          <w:sz w:val="24"/>
          <w:szCs w:val="24"/>
        </w:rPr>
      </w:pPr>
      <w:r w:rsidRPr="00F51B9B">
        <w:rPr>
          <w:rStyle w:val="FontStyle152"/>
          <w:sz w:val="24"/>
          <w:szCs w:val="24"/>
        </w:rPr>
        <w:t xml:space="preserve">Основные </w:t>
      </w:r>
      <w:r w:rsidRPr="00F51B9B">
        <w:rPr>
          <w:rStyle w:val="FontStyle143"/>
          <w:sz w:val="24"/>
          <w:szCs w:val="24"/>
        </w:rPr>
        <w:t xml:space="preserve">направления </w:t>
      </w:r>
      <w:r w:rsidRPr="00F51B9B">
        <w:rPr>
          <w:rStyle w:val="FontStyle152"/>
          <w:sz w:val="24"/>
          <w:szCs w:val="24"/>
        </w:rPr>
        <w:t>работы по ритмике:</w:t>
      </w:r>
      <w:r w:rsidR="009C5037">
        <w:rPr>
          <w:rStyle w:val="FontStyle152"/>
          <w:sz w:val="24"/>
          <w:szCs w:val="24"/>
        </w:rPr>
        <w:t xml:space="preserve"> </w:t>
      </w:r>
      <w:r w:rsidRPr="00F51B9B">
        <w:rPr>
          <w:rStyle w:val="FontStyle152"/>
          <w:sz w:val="24"/>
          <w:szCs w:val="24"/>
        </w:rPr>
        <w:t>упражнения на ориентировку в пространстве;</w:t>
      </w:r>
      <w:r w:rsidR="009C5037">
        <w:rPr>
          <w:rStyle w:val="FontStyle152"/>
          <w:sz w:val="24"/>
          <w:szCs w:val="24"/>
        </w:rPr>
        <w:t xml:space="preserve"> </w:t>
      </w:r>
      <w:r w:rsidRPr="00F51B9B">
        <w:rPr>
          <w:rStyle w:val="FontStyle152"/>
          <w:sz w:val="24"/>
          <w:szCs w:val="24"/>
        </w:rPr>
        <w:t>ритмико-гимнастические упражнения (общеразвивающие упражнения, упражнения на координацию движений, упражнение на расслабление мышц); упражнения с детскими музыкальными инструментами; игры под музыку; танцевальные упражнения.</w:t>
      </w:r>
    </w:p>
    <w:p w:rsidR="004D2304" w:rsidRPr="00F51B9B" w:rsidRDefault="004D2304" w:rsidP="009C5037">
      <w:pPr>
        <w:pStyle w:val="Style31"/>
        <w:widowControl/>
        <w:spacing w:line="240" w:lineRule="auto"/>
        <w:jc w:val="left"/>
      </w:pPr>
    </w:p>
    <w:p w:rsidR="004D2304" w:rsidRPr="009C5037" w:rsidRDefault="009C5037" w:rsidP="004D2304">
      <w:pPr>
        <w:pStyle w:val="Style31"/>
        <w:widowControl/>
        <w:spacing w:before="158" w:line="240" w:lineRule="auto"/>
        <w:ind w:left="1925"/>
        <w:jc w:val="left"/>
        <w:rPr>
          <w:rStyle w:val="FontStyle153"/>
          <w:i w:val="0"/>
          <w:sz w:val="24"/>
          <w:szCs w:val="24"/>
        </w:rPr>
      </w:pPr>
      <w:r w:rsidRPr="00EB44E5">
        <w:rPr>
          <w:rStyle w:val="FontStyle143"/>
          <w:sz w:val="24"/>
          <w:szCs w:val="24"/>
        </w:rPr>
        <w:t>2.</w:t>
      </w:r>
      <w:r w:rsidR="004D2304" w:rsidRPr="00EB44E5">
        <w:rPr>
          <w:rStyle w:val="FontStyle143"/>
          <w:sz w:val="24"/>
          <w:szCs w:val="24"/>
        </w:rPr>
        <w:t>3</w:t>
      </w:r>
      <w:r w:rsidR="004D2304" w:rsidRPr="009C5037">
        <w:rPr>
          <w:rStyle w:val="FontStyle143"/>
          <w:i/>
          <w:sz w:val="24"/>
          <w:szCs w:val="24"/>
        </w:rPr>
        <w:t xml:space="preserve"> </w:t>
      </w:r>
      <w:r w:rsidR="004D2304" w:rsidRPr="009C5037">
        <w:rPr>
          <w:rStyle w:val="FontStyle153"/>
          <w:i w:val="0"/>
          <w:sz w:val="24"/>
          <w:szCs w:val="24"/>
        </w:rPr>
        <w:t>Программа духовно-нравственного развития</w:t>
      </w:r>
    </w:p>
    <w:p w:rsidR="004D2304" w:rsidRPr="00F51B9B" w:rsidRDefault="004D2304" w:rsidP="004D2304">
      <w:pPr>
        <w:pStyle w:val="Style54"/>
        <w:widowControl/>
        <w:spacing w:before="144" w:line="240" w:lineRule="auto"/>
        <w:ind w:firstLine="696"/>
        <w:rPr>
          <w:rStyle w:val="FontStyle152"/>
          <w:sz w:val="24"/>
          <w:szCs w:val="24"/>
        </w:rPr>
      </w:pPr>
      <w:r w:rsidRPr="00F51B9B">
        <w:rPr>
          <w:rStyle w:val="FontStyle152"/>
          <w:sz w:val="24"/>
          <w:szCs w:val="24"/>
        </w:rPr>
        <w:t>Программа духовно-нравственн</w:t>
      </w:r>
      <w:r w:rsidR="0085087A">
        <w:rPr>
          <w:rStyle w:val="FontStyle152"/>
          <w:sz w:val="24"/>
          <w:szCs w:val="24"/>
        </w:rPr>
        <w:t>ого развития направляет</w:t>
      </w:r>
      <w:r w:rsidRPr="00F51B9B">
        <w:rPr>
          <w:rStyle w:val="FontStyle152"/>
          <w:sz w:val="24"/>
          <w:szCs w:val="24"/>
        </w:rPr>
        <w:t xml:space="preserve"> образовательный процесс на воспитание обучающихся с умственной отсталостью (интеллектуальными нарушения</w:t>
      </w:r>
      <w:r w:rsidRPr="00F51B9B">
        <w:rPr>
          <w:rStyle w:val="FontStyle152"/>
          <w:sz w:val="24"/>
          <w:szCs w:val="24"/>
        </w:rPr>
        <w:lastRenderedPageBreak/>
        <w:t>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43"/>
          <w:sz w:val="24"/>
          <w:szCs w:val="24"/>
        </w:rPr>
        <w:t xml:space="preserve">Целью </w:t>
      </w:r>
      <w:r w:rsidRPr="00F51B9B">
        <w:rPr>
          <w:rStyle w:val="FontStyle152"/>
          <w:sz w:val="24"/>
          <w:szCs w:val="24"/>
        </w:rP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4D2304" w:rsidRPr="00F51B9B" w:rsidRDefault="004D2304" w:rsidP="004D2304">
      <w:pPr>
        <w:pStyle w:val="Style54"/>
        <w:widowControl/>
        <w:spacing w:before="5" w:line="240" w:lineRule="auto"/>
        <w:ind w:firstLine="701"/>
        <w:rPr>
          <w:rStyle w:val="FontStyle153"/>
          <w:sz w:val="24"/>
          <w:szCs w:val="24"/>
        </w:rPr>
      </w:pPr>
      <w:r w:rsidRPr="00F51B9B">
        <w:rPr>
          <w:rStyle w:val="FontStyle143"/>
          <w:sz w:val="24"/>
          <w:szCs w:val="24"/>
        </w:rPr>
        <w:t xml:space="preserve">Задачи </w:t>
      </w:r>
      <w:r w:rsidRPr="00F51B9B">
        <w:rPr>
          <w:rStyle w:val="FontStyle152"/>
          <w:sz w:val="24"/>
          <w:szCs w:val="24"/>
        </w:rPr>
        <w:t xml:space="preserve">духовно-нравственного развития обучающихся с умственной отсталостью (интеллектуальными нарушениями) в области формирования </w:t>
      </w:r>
      <w:r w:rsidR="005B2BB8">
        <w:rPr>
          <w:rStyle w:val="FontStyle153"/>
          <w:sz w:val="24"/>
          <w:szCs w:val="24"/>
        </w:rPr>
        <w:t>личностной культуры :</w:t>
      </w:r>
    </w:p>
    <w:p w:rsidR="004D2304" w:rsidRPr="00F51B9B" w:rsidRDefault="004D2304" w:rsidP="005B2BB8">
      <w:pPr>
        <w:pStyle w:val="Style76"/>
        <w:widowControl/>
        <w:spacing w:before="10"/>
        <w:jc w:val="left"/>
        <w:rPr>
          <w:rStyle w:val="FontStyle143"/>
          <w:sz w:val="24"/>
          <w:szCs w:val="24"/>
        </w:rPr>
      </w:pPr>
      <w:r w:rsidRPr="00F51B9B">
        <w:rPr>
          <w:rStyle w:val="FontStyle143"/>
          <w:sz w:val="24"/>
          <w:szCs w:val="24"/>
        </w:rPr>
        <w:t>1 класс- IV классы:</w:t>
      </w:r>
    </w:p>
    <w:p w:rsidR="004D2304" w:rsidRPr="00F51B9B" w:rsidRDefault="004D2304" w:rsidP="009C0DB9">
      <w:pPr>
        <w:pStyle w:val="Style54"/>
        <w:widowControl/>
        <w:numPr>
          <w:ilvl w:val="0"/>
          <w:numId w:val="52"/>
        </w:numPr>
        <w:spacing w:line="240" w:lineRule="auto"/>
        <w:ind w:left="426" w:hanging="426"/>
        <w:rPr>
          <w:rStyle w:val="FontStyle152"/>
          <w:sz w:val="24"/>
          <w:szCs w:val="24"/>
        </w:rPr>
      </w:pPr>
      <w:r w:rsidRPr="00F51B9B">
        <w:rPr>
          <w:rStyle w:val="FontStyle152"/>
          <w:sz w:val="24"/>
          <w:szCs w:val="24"/>
        </w:rPr>
        <w:t>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rsidR="004D2304" w:rsidRPr="00F51B9B" w:rsidRDefault="004D2304" w:rsidP="009C0DB9">
      <w:pPr>
        <w:pStyle w:val="Style54"/>
        <w:widowControl/>
        <w:numPr>
          <w:ilvl w:val="0"/>
          <w:numId w:val="52"/>
        </w:numPr>
        <w:spacing w:before="5" w:line="240" w:lineRule="auto"/>
        <w:ind w:left="426" w:hanging="426"/>
        <w:rPr>
          <w:rStyle w:val="FontStyle152"/>
          <w:sz w:val="24"/>
          <w:szCs w:val="24"/>
        </w:rPr>
      </w:pPr>
      <w:r w:rsidRPr="00F51B9B">
        <w:rPr>
          <w:rStyle w:val="FontStyle152"/>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4D2304" w:rsidRPr="00F51B9B" w:rsidRDefault="004D2304" w:rsidP="009C0DB9">
      <w:pPr>
        <w:pStyle w:val="Style54"/>
        <w:widowControl/>
        <w:numPr>
          <w:ilvl w:val="0"/>
          <w:numId w:val="52"/>
        </w:numPr>
        <w:spacing w:before="5" w:line="240" w:lineRule="auto"/>
        <w:ind w:left="426" w:hanging="426"/>
        <w:rPr>
          <w:rStyle w:val="FontStyle152"/>
          <w:sz w:val="24"/>
          <w:szCs w:val="24"/>
        </w:rPr>
      </w:pPr>
      <w:r w:rsidRPr="00F51B9B">
        <w:rPr>
          <w:rStyle w:val="FontStyle152"/>
          <w:sz w:val="24"/>
          <w:szCs w:val="24"/>
        </w:rPr>
        <w:t>формирование первоначальных представлений о некоторых общечеловеческих (базовых) ценностях;</w:t>
      </w:r>
    </w:p>
    <w:p w:rsidR="004D2304" w:rsidRPr="00F51B9B" w:rsidRDefault="004D2304" w:rsidP="009C0DB9">
      <w:pPr>
        <w:pStyle w:val="Style54"/>
        <w:widowControl/>
        <w:numPr>
          <w:ilvl w:val="0"/>
          <w:numId w:val="52"/>
        </w:numPr>
        <w:spacing w:line="240" w:lineRule="auto"/>
        <w:ind w:left="426" w:hanging="426"/>
        <w:rPr>
          <w:rStyle w:val="FontStyle152"/>
          <w:sz w:val="24"/>
          <w:szCs w:val="24"/>
        </w:rPr>
      </w:pPr>
      <w:r w:rsidRPr="00F51B9B">
        <w:rPr>
          <w:rStyle w:val="FontStyle152"/>
          <w:sz w:val="24"/>
          <w:szCs w:val="24"/>
        </w:rPr>
        <w:t>развитие трудолюбия, способности к преодолению трудностей, настойчивости в достижении результата.</w:t>
      </w:r>
    </w:p>
    <w:p w:rsidR="004D2304" w:rsidRPr="00F51B9B" w:rsidRDefault="004D2304" w:rsidP="004D2304">
      <w:pPr>
        <w:pStyle w:val="Style85"/>
        <w:widowControl/>
        <w:spacing w:before="14" w:line="240" w:lineRule="auto"/>
        <w:ind w:left="1066"/>
        <w:rPr>
          <w:rStyle w:val="FontStyle143"/>
          <w:sz w:val="24"/>
          <w:szCs w:val="24"/>
        </w:rPr>
      </w:pPr>
    </w:p>
    <w:p w:rsidR="005B2BB8" w:rsidRDefault="004D2304" w:rsidP="005B2BB8">
      <w:pPr>
        <w:pStyle w:val="Style85"/>
        <w:widowControl/>
        <w:spacing w:before="14" w:line="240" w:lineRule="auto"/>
        <w:ind w:firstLine="0"/>
        <w:jc w:val="center"/>
        <w:rPr>
          <w:rStyle w:val="FontStyle143"/>
          <w:sz w:val="24"/>
          <w:szCs w:val="24"/>
        </w:rPr>
      </w:pPr>
      <w:r w:rsidRPr="00F51B9B">
        <w:rPr>
          <w:rStyle w:val="FontStyle143"/>
          <w:sz w:val="24"/>
          <w:szCs w:val="24"/>
        </w:rPr>
        <w:t xml:space="preserve">Основные направления духовно-нравственного развития обучающихся </w:t>
      </w:r>
    </w:p>
    <w:p w:rsidR="004D2304" w:rsidRPr="00F51B9B" w:rsidRDefault="004D2304" w:rsidP="005B2BB8">
      <w:pPr>
        <w:pStyle w:val="Style85"/>
        <w:widowControl/>
        <w:spacing w:before="14" w:line="240" w:lineRule="auto"/>
        <w:ind w:firstLine="0"/>
        <w:jc w:val="center"/>
        <w:rPr>
          <w:rStyle w:val="FontStyle143"/>
          <w:sz w:val="24"/>
          <w:szCs w:val="24"/>
        </w:rPr>
      </w:pPr>
      <w:r w:rsidRPr="00F51B9B">
        <w:rPr>
          <w:rStyle w:val="FontStyle143"/>
          <w:sz w:val="24"/>
          <w:szCs w:val="24"/>
        </w:rPr>
        <w:t>с умственной отсталостью (интеллектуальными</w:t>
      </w:r>
      <w:r w:rsidR="005B2BB8">
        <w:rPr>
          <w:rStyle w:val="FontStyle143"/>
          <w:sz w:val="24"/>
          <w:szCs w:val="24"/>
        </w:rPr>
        <w:t xml:space="preserve"> </w:t>
      </w:r>
      <w:r w:rsidRPr="00F51B9B">
        <w:rPr>
          <w:rStyle w:val="FontStyle143"/>
          <w:sz w:val="24"/>
          <w:szCs w:val="24"/>
        </w:rPr>
        <w:t>нарушениями)</w:t>
      </w:r>
    </w:p>
    <w:p w:rsidR="004D2304" w:rsidRPr="00F51B9B" w:rsidRDefault="004D2304" w:rsidP="004D2304">
      <w:pPr>
        <w:pStyle w:val="Style54"/>
        <w:widowControl/>
        <w:spacing w:line="240" w:lineRule="auto"/>
        <w:ind w:firstLine="715"/>
        <w:rPr>
          <w:rStyle w:val="FontStyle152"/>
          <w:sz w:val="24"/>
          <w:szCs w:val="24"/>
        </w:rPr>
      </w:pPr>
      <w:r w:rsidRPr="00F51B9B">
        <w:rPr>
          <w:rStyle w:val="FontStyle152"/>
          <w:sz w:val="24"/>
          <w:szCs w:val="24"/>
        </w:rP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w:t>
      </w:r>
      <w:r w:rsidRPr="00F51B9B">
        <w:rPr>
          <w:rStyle w:val="FontStyle152"/>
          <w:sz w:val="24"/>
          <w:szCs w:val="24"/>
        </w:rPr>
        <w:softHyphen/>
        <w:t>занным с другими, раскрывает одну из существенных сторон духовно-нравственного развития личности гражданина России.</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2"/>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4D2304" w:rsidRPr="00F51B9B" w:rsidRDefault="004D2304" w:rsidP="004D2304">
      <w:pPr>
        <w:pStyle w:val="Style54"/>
        <w:widowControl/>
        <w:spacing w:before="67" w:line="240" w:lineRule="auto"/>
        <w:rPr>
          <w:rStyle w:val="FontStyle152"/>
          <w:sz w:val="24"/>
          <w:szCs w:val="24"/>
        </w:rPr>
      </w:pPr>
      <w:r w:rsidRPr="00F51B9B">
        <w:rPr>
          <w:rStyle w:val="FontStyle152"/>
          <w:sz w:val="24"/>
          <w:szCs w:val="24"/>
        </w:rPr>
        <w:t>Организация духовно-нравственного развития обучающихся осуществляется по следующим направлениям:</w:t>
      </w:r>
    </w:p>
    <w:p w:rsidR="004D2304" w:rsidRPr="00F51B9B" w:rsidRDefault="004D2304" w:rsidP="009C0DB9">
      <w:pPr>
        <w:pStyle w:val="Style54"/>
        <w:widowControl/>
        <w:numPr>
          <w:ilvl w:val="0"/>
          <w:numId w:val="53"/>
        </w:numPr>
        <w:spacing w:before="5" w:line="240" w:lineRule="auto"/>
        <w:ind w:left="426" w:hanging="426"/>
        <w:rPr>
          <w:rStyle w:val="FontStyle152"/>
          <w:sz w:val="24"/>
          <w:szCs w:val="24"/>
        </w:rPr>
      </w:pPr>
      <w:r w:rsidRPr="00F51B9B">
        <w:rPr>
          <w:rStyle w:val="FontStyle152"/>
          <w:sz w:val="24"/>
          <w:szCs w:val="24"/>
        </w:rPr>
        <w:t>воспитание гражданственности, патриотизма, уважения к правам, свободам и обязанностям человека.</w:t>
      </w:r>
    </w:p>
    <w:p w:rsidR="004D2304" w:rsidRPr="00F51B9B" w:rsidRDefault="004D2304" w:rsidP="009C0DB9">
      <w:pPr>
        <w:pStyle w:val="Style54"/>
        <w:widowControl/>
        <w:numPr>
          <w:ilvl w:val="0"/>
          <w:numId w:val="53"/>
        </w:numPr>
        <w:spacing w:before="5" w:line="240" w:lineRule="auto"/>
        <w:ind w:left="426" w:hanging="426"/>
        <w:rPr>
          <w:rStyle w:val="FontStyle152"/>
          <w:sz w:val="24"/>
          <w:szCs w:val="24"/>
        </w:rPr>
      </w:pPr>
      <w:r w:rsidRPr="00F51B9B">
        <w:rPr>
          <w:rStyle w:val="FontStyle152"/>
          <w:sz w:val="24"/>
          <w:szCs w:val="24"/>
        </w:rPr>
        <w:t>воспитание нравственных чувств, этического сознания и духовно-нравственного поведения.</w:t>
      </w:r>
    </w:p>
    <w:p w:rsidR="004D2304" w:rsidRPr="00F51B9B" w:rsidRDefault="004D2304" w:rsidP="009C0DB9">
      <w:pPr>
        <w:pStyle w:val="Style54"/>
        <w:widowControl/>
        <w:numPr>
          <w:ilvl w:val="0"/>
          <w:numId w:val="53"/>
        </w:numPr>
        <w:spacing w:line="240" w:lineRule="auto"/>
        <w:ind w:left="426" w:hanging="426"/>
        <w:rPr>
          <w:rStyle w:val="FontStyle152"/>
          <w:sz w:val="24"/>
          <w:szCs w:val="24"/>
        </w:rPr>
      </w:pPr>
      <w:r w:rsidRPr="00F51B9B">
        <w:rPr>
          <w:rStyle w:val="FontStyle152"/>
          <w:sz w:val="24"/>
          <w:szCs w:val="24"/>
        </w:rPr>
        <w:t>воспитание трудолюбия, творческого отношения к учению, труду, жизни.</w:t>
      </w:r>
    </w:p>
    <w:p w:rsidR="004D2304" w:rsidRPr="00F51B9B" w:rsidRDefault="004D2304" w:rsidP="009C0DB9">
      <w:pPr>
        <w:pStyle w:val="Style54"/>
        <w:widowControl/>
        <w:numPr>
          <w:ilvl w:val="0"/>
          <w:numId w:val="53"/>
        </w:numPr>
        <w:spacing w:line="240" w:lineRule="auto"/>
        <w:ind w:left="426" w:hanging="426"/>
        <w:rPr>
          <w:rStyle w:val="FontStyle152"/>
          <w:sz w:val="24"/>
          <w:szCs w:val="24"/>
        </w:rPr>
      </w:pPr>
      <w:r w:rsidRPr="00F51B9B">
        <w:rPr>
          <w:rStyle w:val="FontStyle152"/>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B2BB8" w:rsidRDefault="004D2304" w:rsidP="004D2304">
      <w:pPr>
        <w:pStyle w:val="Style54"/>
        <w:widowControl/>
        <w:spacing w:line="240" w:lineRule="auto"/>
        <w:ind w:firstLine="701"/>
        <w:rPr>
          <w:rStyle w:val="FontStyle152"/>
          <w:sz w:val="24"/>
          <w:szCs w:val="24"/>
        </w:rPr>
      </w:pPr>
      <w:r w:rsidRPr="00F51B9B">
        <w:rPr>
          <w:rStyle w:val="FontStyle152"/>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w:t>
      </w:r>
    </w:p>
    <w:p w:rsidR="004D2304" w:rsidRPr="00F51B9B" w:rsidRDefault="004D2304" w:rsidP="005B2BB8">
      <w:pPr>
        <w:pStyle w:val="Style54"/>
        <w:widowControl/>
        <w:spacing w:line="240" w:lineRule="auto"/>
        <w:ind w:firstLine="701"/>
        <w:rPr>
          <w:rStyle w:val="FontStyle152"/>
          <w:sz w:val="24"/>
          <w:szCs w:val="24"/>
        </w:rPr>
      </w:pPr>
      <w:r w:rsidRPr="00F51B9B">
        <w:rPr>
          <w:rStyle w:val="FontStyle152"/>
          <w:sz w:val="24"/>
          <w:szCs w:val="24"/>
        </w:rPr>
        <w:t xml:space="preserve">В основе реализации программы духовно-нравственного развития положен </w:t>
      </w:r>
      <w:r w:rsidRPr="00F51B9B">
        <w:rPr>
          <w:rStyle w:val="FontStyle143"/>
          <w:sz w:val="24"/>
          <w:szCs w:val="24"/>
        </w:rPr>
        <w:t xml:space="preserve">принцип системно-деятельностной организации воспитания. </w:t>
      </w:r>
      <w:r w:rsidRPr="00F51B9B">
        <w:rPr>
          <w:rStyle w:val="FontStyle152"/>
          <w:sz w:val="24"/>
          <w:szCs w:val="24"/>
        </w:rPr>
        <w:t>Он</w:t>
      </w:r>
      <w:r w:rsidR="005B2BB8">
        <w:rPr>
          <w:rStyle w:val="FontStyle152"/>
          <w:sz w:val="24"/>
          <w:szCs w:val="24"/>
        </w:rPr>
        <w:t xml:space="preserve"> </w:t>
      </w:r>
      <w:r w:rsidRPr="00F51B9B">
        <w:rPr>
          <w:rStyle w:val="FontStyle152"/>
          <w:sz w:val="24"/>
          <w:szCs w:val="24"/>
        </w:rPr>
        <w:t>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w:t>
      </w:r>
    </w:p>
    <w:p w:rsidR="004D2304" w:rsidRPr="00F51B9B" w:rsidRDefault="004D2304" w:rsidP="004D2304">
      <w:pPr>
        <w:pStyle w:val="Style54"/>
        <w:widowControl/>
        <w:spacing w:before="5" w:line="240" w:lineRule="auto"/>
        <w:rPr>
          <w:rStyle w:val="FontStyle152"/>
          <w:sz w:val="24"/>
          <w:szCs w:val="24"/>
        </w:rPr>
      </w:pPr>
      <w:r w:rsidRPr="00F51B9B">
        <w:rPr>
          <w:rStyle w:val="FontStyle152"/>
          <w:sz w:val="24"/>
          <w:szCs w:val="24"/>
        </w:rPr>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rsidR="004D2304" w:rsidRPr="00F51B9B" w:rsidRDefault="004D2304" w:rsidP="004D2304">
      <w:pPr>
        <w:pStyle w:val="Style54"/>
        <w:widowControl/>
        <w:spacing w:before="67" w:line="240" w:lineRule="auto"/>
        <w:rPr>
          <w:rStyle w:val="FontStyle152"/>
          <w:sz w:val="24"/>
          <w:szCs w:val="24"/>
        </w:rPr>
      </w:pPr>
      <w:r w:rsidRPr="00F51B9B">
        <w:rPr>
          <w:rStyle w:val="FontStyle152"/>
          <w:sz w:val="24"/>
          <w:szCs w:val="24"/>
        </w:rPr>
        <w:lastRenderedPageBreak/>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2"/>
          <w:sz w:val="24"/>
          <w:szCs w:val="24"/>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F14707" w:rsidRDefault="004D2304" w:rsidP="00F14707">
      <w:pPr>
        <w:pStyle w:val="af0"/>
        <w:jc w:val="center"/>
        <w:rPr>
          <w:rStyle w:val="FontStyle153"/>
          <w:sz w:val="24"/>
          <w:szCs w:val="24"/>
        </w:rPr>
      </w:pPr>
      <w:r w:rsidRPr="00F51B9B">
        <w:rPr>
          <w:rStyle w:val="FontStyle153"/>
          <w:sz w:val="24"/>
          <w:szCs w:val="24"/>
        </w:rPr>
        <w:t>Воспитание гражданственности, патриотизма, уважения к правам,</w:t>
      </w:r>
    </w:p>
    <w:p w:rsidR="004D2304" w:rsidRPr="00F51B9B" w:rsidRDefault="004D2304" w:rsidP="00F14707">
      <w:pPr>
        <w:pStyle w:val="af0"/>
        <w:jc w:val="center"/>
        <w:rPr>
          <w:rStyle w:val="FontStyle143"/>
          <w:sz w:val="24"/>
          <w:szCs w:val="24"/>
        </w:rPr>
      </w:pPr>
      <w:r w:rsidRPr="00F51B9B">
        <w:rPr>
          <w:rStyle w:val="FontStyle153"/>
          <w:sz w:val="24"/>
          <w:szCs w:val="24"/>
        </w:rPr>
        <w:t xml:space="preserve">свободам и обязанностям человека — </w:t>
      </w:r>
      <w:r w:rsidRPr="00F51B9B">
        <w:rPr>
          <w:rStyle w:val="FontStyle143"/>
          <w:sz w:val="24"/>
          <w:szCs w:val="24"/>
        </w:rPr>
        <w:t>I класс-</w:t>
      </w:r>
      <w:r w:rsidRPr="00F51B9B">
        <w:rPr>
          <w:rStyle w:val="FontStyle143"/>
          <w:sz w:val="24"/>
          <w:szCs w:val="24"/>
          <w:lang w:val="en-US"/>
        </w:rPr>
        <w:t>IV</w:t>
      </w:r>
      <w:r w:rsidRPr="00F51B9B">
        <w:rPr>
          <w:rStyle w:val="FontStyle143"/>
          <w:sz w:val="24"/>
          <w:szCs w:val="24"/>
        </w:rPr>
        <w:t xml:space="preserve"> классы:</w:t>
      </w:r>
    </w:p>
    <w:p w:rsidR="004D2304" w:rsidRPr="00F51B9B" w:rsidRDefault="004D2304" w:rsidP="009C0DB9">
      <w:pPr>
        <w:pStyle w:val="Style54"/>
        <w:widowControl/>
        <w:numPr>
          <w:ilvl w:val="0"/>
          <w:numId w:val="54"/>
        </w:numPr>
        <w:spacing w:line="240" w:lineRule="auto"/>
        <w:ind w:left="426" w:hanging="426"/>
        <w:jc w:val="left"/>
        <w:rPr>
          <w:rStyle w:val="FontStyle152"/>
          <w:sz w:val="24"/>
          <w:szCs w:val="24"/>
        </w:rPr>
      </w:pPr>
      <w:r w:rsidRPr="00F51B9B">
        <w:rPr>
          <w:rStyle w:val="FontStyle152"/>
          <w:sz w:val="24"/>
          <w:szCs w:val="24"/>
        </w:rPr>
        <w:t>любовь к близким, к своей школе, своему селу, городу, народу, России;</w:t>
      </w:r>
    </w:p>
    <w:p w:rsidR="004D2304" w:rsidRPr="00F51B9B" w:rsidRDefault="004D2304" w:rsidP="009C0DB9">
      <w:pPr>
        <w:pStyle w:val="Style54"/>
        <w:widowControl/>
        <w:numPr>
          <w:ilvl w:val="0"/>
          <w:numId w:val="54"/>
        </w:numPr>
        <w:spacing w:before="5" w:line="240" w:lineRule="auto"/>
        <w:ind w:left="426" w:hanging="426"/>
        <w:rPr>
          <w:rStyle w:val="FontStyle152"/>
          <w:sz w:val="24"/>
          <w:szCs w:val="24"/>
        </w:rPr>
      </w:pPr>
      <w:r w:rsidRPr="00F51B9B">
        <w:rPr>
          <w:rStyle w:val="FontStyle152"/>
          <w:sz w:val="24"/>
          <w:szCs w:val="24"/>
        </w:rPr>
        <w:t>элементарные представления о своей «малой» Родине, ее людях, о ближайшем окружении и о себе;</w:t>
      </w:r>
    </w:p>
    <w:p w:rsidR="004D2304" w:rsidRPr="00F51B9B" w:rsidRDefault="004D2304" w:rsidP="009C0DB9">
      <w:pPr>
        <w:pStyle w:val="Style54"/>
        <w:widowControl/>
        <w:numPr>
          <w:ilvl w:val="0"/>
          <w:numId w:val="54"/>
        </w:numPr>
        <w:spacing w:line="240" w:lineRule="auto"/>
        <w:ind w:left="426" w:hanging="426"/>
        <w:rPr>
          <w:rStyle w:val="FontStyle152"/>
          <w:sz w:val="24"/>
          <w:szCs w:val="24"/>
        </w:rPr>
      </w:pPr>
      <w:r w:rsidRPr="00F51B9B">
        <w:rPr>
          <w:rStyle w:val="FontStyle152"/>
          <w:sz w:val="24"/>
          <w:szCs w:val="24"/>
        </w:rPr>
        <w:t>стремление активно участвовать в делах класса, школы, семьи, своего села, города;</w:t>
      </w:r>
    </w:p>
    <w:p w:rsidR="004D2304" w:rsidRPr="00F51B9B" w:rsidRDefault="004D2304" w:rsidP="009C0DB9">
      <w:pPr>
        <w:pStyle w:val="Style54"/>
        <w:widowControl/>
        <w:numPr>
          <w:ilvl w:val="0"/>
          <w:numId w:val="54"/>
        </w:numPr>
        <w:spacing w:line="240" w:lineRule="auto"/>
        <w:ind w:left="426" w:hanging="426"/>
        <w:jc w:val="left"/>
        <w:rPr>
          <w:rStyle w:val="FontStyle152"/>
          <w:sz w:val="24"/>
          <w:szCs w:val="24"/>
        </w:rPr>
      </w:pPr>
      <w:r w:rsidRPr="00F51B9B">
        <w:rPr>
          <w:rStyle w:val="FontStyle152"/>
          <w:sz w:val="24"/>
          <w:szCs w:val="24"/>
        </w:rPr>
        <w:t>уважение к защитникам Родины;</w:t>
      </w:r>
    </w:p>
    <w:p w:rsidR="004D2304" w:rsidRPr="00F51B9B" w:rsidRDefault="004D2304" w:rsidP="009C0DB9">
      <w:pPr>
        <w:pStyle w:val="Style74"/>
        <w:widowControl/>
        <w:numPr>
          <w:ilvl w:val="0"/>
          <w:numId w:val="54"/>
        </w:numPr>
        <w:spacing w:before="5" w:line="240" w:lineRule="auto"/>
        <w:ind w:left="426" w:hanging="426"/>
        <w:jc w:val="left"/>
        <w:rPr>
          <w:rStyle w:val="FontStyle152"/>
          <w:sz w:val="24"/>
          <w:szCs w:val="24"/>
        </w:rPr>
      </w:pPr>
      <w:r w:rsidRPr="00F51B9B">
        <w:rPr>
          <w:rStyle w:val="FontStyle152"/>
          <w:sz w:val="24"/>
          <w:szCs w:val="24"/>
        </w:rPr>
        <w:t>положительное отношение к своему национальному языку и культуре; элементарные представления о национальных героях и важнейших событиях истории России и её народов; умение отвечать за свои поступки;</w:t>
      </w:r>
    </w:p>
    <w:p w:rsidR="004D2304" w:rsidRPr="00F51B9B" w:rsidRDefault="004D2304" w:rsidP="009C0DB9">
      <w:pPr>
        <w:pStyle w:val="Style54"/>
        <w:widowControl/>
        <w:numPr>
          <w:ilvl w:val="0"/>
          <w:numId w:val="54"/>
        </w:numPr>
        <w:spacing w:before="5" w:line="240" w:lineRule="auto"/>
        <w:ind w:left="426" w:hanging="426"/>
        <w:rPr>
          <w:rStyle w:val="FontStyle152"/>
          <w:sz w:val="24"/>
          <w:szCs w:val="24"/>
        </w:rPr>
      </w:pPr>
      <w:r w:rsidRPr="00F51B9B">
        <w:rPr>
          <w:rStyle w:val="FontStyle152"/>
          <w:sz w:val="24"/>
          <w:szCs w:val="24"/>
        </w:rPr>
        <w:t>негативное отношение к нарушениям порядка в классе, дома, на улице, к невыполнению человеком своих обязанностей.</w:t>
      </w:r>
    </w:p>
    <w:p w:rsidR="004D2304" w:rsidRPr="00F51B9B" w:rsidRDefault="004D2304" w:rsidP="009C0DB9">
      <w:pPr>
        <w:pStyle w:val="Style54"/>
        <w:widowControl/>
        <w:numPr>
          <w:ilvl w:val="0"/>
          <w:numId w:val="54"/>
        </w:numPr>
        <w:spacing w:before="5" w:line="240" w:lineRule="auto"/>
        <w:ind w:left="426" w:hanging="426"/>
        <w:rPr>
          <w:rStyle w:val="FontStyle152"/>
          <w:sz w:val="24"/>
          <w:szCs w:val="24"/>
        </w:rPr>
      </w:pPr>
      <w:r w:rsidRPr="00F51B9B">
        <w:rPr>
          <w:rStyle w:val="FontStyle152"/>
          <w:sz w:val="24"/>
          <w:szCs w:val="24"/>
        </w:rPr>
        <w:t>интерес к государственным праздникам и важнейшим событиям в жизни России, субъекта Российской Федерации, края (населённого</w:t>
      </w:r>
      <w:r w:rsidR="003205EB">
        <w:rPr>
          <w:rStyle w:val="FontStyle152"/>
          <w:sz w:val="24"/>
          <w:szCs w:val="24"/>
        </w:rPr>
        <w:t xml:space="preserve"> пункта)</w:t>
      </w:r>
      <w:r w:rsidRPr="00F51B9B">
        <w:rPr>
          <w:rStyle w:val="FontStyle152"/>
          <w:sz w:val="24"/>
          <w:szCs w:val="24"/>
        </w:rPr>
        <w:t>.</w:t>
      </w:r>
    </w:p>
    <w:p w:rsidR="004D2304" w:rsidRPr="00F51B9B" w:rsidRDefault="004D2304" w:rsidP="003205EB">
      <w:pPr>
        <w:pStyle w:val="Style76"/>
        <w:widowControl/>
        <w:spacing w:before="10"/>
        <w:jc w:val="left"/>
        <w:rPr>
          <w:rStyle w:val="FontStyle152"/>
          <w:sz w:val="24"/>
          <w:szCs w:val="24"/>
        </w:rPr>
      </w:pPr>
    </w:p>
    <w:p w:rsidR="004D2304" w:rsidRPr="00F51B9B" w:rsidRDefault="004D2304" w:rsidP="004D2304">
      <w:pPr>
        <w:pStyle w:val="Style31"/>
        <w:widowControl/>
        <w:spacing w:before="14" w:line="240" w:lineRule="auto"/>
        <w:rPr>
          <w:rStyle w:val="FontStyle153"/>
          <w:sz w:val="24"/>
          <w:szCs w:val="24"/>
        </w:rPr>
      </w:pPr>
      <w:r w:rsidRPr="00F51B9B">
        <w:rPr>
          <w:rStyle w:val="FontStyle153"/>
          <w:sz w:val="24"/>
          <w:szCs w:val="24"/>
        </w:rPr>
        <w:t>Воспитание нравственны</w:t>
      </w:r>
      <w:r w:rsidR="003205EB">
        <w:rPr>
          <w:rStyle w:val="FontStyle153"/>
          <w:sz w:val="24"/>
          <w:szCs w:val="24"/>
        </w:rPr>
        <w:t>х чувств и этического сознания :</w:t>
      </w:r>
    </w:p>
    <w:p w:rsidR="004D2304" w:rsidRPr="00F51B9B" w:rsidRDefault="004D2304" w:rsidP="003205EB">
      <w:pPr>
        <w:pStyle w:val="Style76"/>
        <w:widowControl/>
        <w:spacing w:before="5"/>
        <w:jc w:val="left"/>
        <w:rPr>
          <w:rStyle w:val="FontStyle143"/>
          <w:sz w:val="24"/>
          <w:szCs w:val="24"/>
        </w:rPr>
      </w:pPr>
      <w:r w:rsidRPr="00F51B9B">
        <w:rPr>
          <w:rStyle w:val="FontStyle143"/>
          <w:sz w:val="24"/>
          <w:szCs w:val="24"/>
        </w:rPr>
        <w:t>1 класс-</w:t>
      </w:r>
      <w:r w:rsidRPr="00F51B9B">
        <w:rPr>
          <w:rStyle w:val="FontStyle143"/>
          <w:sz w:val="24"/>
          <w:szCs w:val="24"/>
          <w:lang w:val="en-US"/>
        </w:rPr>
        <w:t>IV</w:t>
      </w:r>
      <w:r w:rsidRPr="00F51B9B">
        <w:rPr>
          <w:rStyle w:val="FontStyle143"/>
          <w:sz w:val="24"/>
          <w:szCs w:val="24"/>
        </w:rPr>
        <w:t xml:space="preserve"> классы:</w:t>
      </w:r>
    </w:p>
    <w:p w:rsidR="004D2304" w:rsidRPr="00F51B9B" w:rsidRDefault="004D2304" w:rsidP="009C0DB9">
      <w:pPr>
        <w:pStyle w:val="Style54"/>
        <w:widowControl/>
        <w:numPr>
          <w:ilvl w:val="0"/>
          <w:numId w:val="55"/>
        </w:numPr>
        <w:spacing w:line="240" w:lineRule="auto"/>
        <w:ind w:left="426" w:hanging="426"/>
        <w:rPr>
          <w:rStyle w:val="FontStyle152"/>
          <w:sz w:val="24"/>
          <w:szCs w:val="24"/>
        </w:rPr>
      </w:pPr>
      <w:r w:rsidRPr="00F51B9B">
        <w:rPr>
          <w:rStyle w:val="FontStyle152"/>
          <w:sz w:val="24"/>
          <w:szCs w:val="24"/>
        </w:rPr>
        <w:t>различение хороших и плохих поступков; способность признаться в проступке и проанализировать его;</w:t>
      </w:r>
    </w:p>
    <w:p w:rsidR="004D2304" w:rsidRPr="00F51B9B" w:rsidRDefault="004D2304" w:rsidP="009C0DB9">
      <w:pPr>
        <w:pStyle w:val="Style54"/>
        <w:widowControl/>
        <w:numPr>
          <w:ilvl w:val="0"/>
          <w:numId w:val="55"/>
        </w:numPr>
        <w:spacing w:before="5" w:line="240" w:lineRule="auto"/>
        <w:ind w:left="426" w:hanging="426"/>
        <w:rPr>
          <w:rStyle w:val="FontStyle152"/>
          <w:sz w:val="24"/>
          <w:szCs w:val="24"/>
        </w:rPr>
      </w:pPr>
      <w:r w:rsidRPr="00F51B9B">
        <w:rPr>
          <w:rStyle w:val="FontStyle152"/>
          <w:sz w:val="24"/>
          <w:szCs w:val="24"/>
        </w:rPr>
        <w:t>представления о том, что такое «хорошо» и что такое «плохо», касающиеся жизни в семье и в обществе;</w:t>
      </w:r>
    </w:p>
    <w:p w:rsidR="004D2304" w:rsidRPr="00F51B9B" w:rsidRDefault="004D2304" w:rsidP="009C0DB9">
      <w:pPr>
        <w:pStyle w:val="Style54"/>
        <w:widowControl/>
        <w:numPr>
          <w:ilvl w:val="0"/>
          <w:numId w:val="55"/>
        </w:numPr>
        <w:spacing w:before="5" w:line="240" w:lineRule="auto"/>
        <w:ind w:left="426" w:hanging="426"/>
        <w:rPr>
          <w:rStyle w:val="FontStyle152"/>
          <w:sz w:val="24"/>
          <w:szCs w:val="24"/>
        </w:rPr>
      </w:pPr>
      <w:r w:rsidRPr="00F51B9B">
        <w:rPr>
          <w:rStyle w:val="FontStyle152"/>
          <w:sz w:val="24"/>
          <w:szCs w:val="24"/>
        </w:rPr>
        <w:t>представления о правилах поведения в общеобразовательной организации, дома, на улице, в населённом пункте, в общественных местах, на природе;</w:t>
      </w:r>
    </w:p>
    <w:p w:rsidR="004D2304" w:rsidRPr="00F51B9B" w:rsidRDefault="004D2304" w:rsidP="009C0DB9">
      <w:pPr>
        <w:pStyle w:val="Style54"/>
        <w:widowControl/>
        <w:numPr>
          <w:ilvl w:val="0"/>
          <w:numId w:val="55"/>
        </w:numPr>
        <w:spacing w:before="5" w:line="240" w:lineRule="auto"/>
        <w:ind w:left="426" w:hanging="426"/>
        <w:rPr>
          <w:rStyle w:val="FontStyle152"/>
          <w:sz w:val="24"/>
          <w:szCs w:val="24"/>
        </w:rPr>
      </w:pPr>
      <w:r w:rsidRPr="00F51B9B">
        <w:rPr>
          <w:rStyle w:val="FontStyle152"/>
          <w:sz w:val="24"/>
          <w:szCs w:val="24"/>
        </w:rPr>
        <w:lastRenderedPageBreak/>
        <w:t>уважительное отношение к родителям, старшим, доброжелательное отношение к сверстникам и младшим;</w:t>
      </w:r>
    </w:p>
    <w:p w:rsidR="004D2304" w:rsidRPr="00F51B9B" w:rsidRDefault="004D2304" w:rsidP="009C0DB9">
      <w:pPr>
        <w:pStyle w:val="Style54"/>
        <w:widowControl/>
        <w:numPr>
          <w:ilvl w:val="0"/>
          <w:numId w:val="55"/>
        </w:numPr>
        <w:spacing w:before="5" w:line="240" w:lineRule="auto"/>
        <w:ind w:left="426" w:hanging="426"/>
        <w:rPr>
          <w:rStyle w:val="FontStyle152"/>
          <w:sz w:val="24"/>
          <w:szCs w:val="24"/>
        </w:rPr>
      </w:pPr>
      <w:r w:rsidRPr="00F51B9B">
        <w:rPr>
          <w:rStyle w:val="FontStyle152"/>
          <w:sz w:val="24"/>
          <w:szCs w:val="24"/>
        </w:rPr>
        <w:t>установление дружеских взаимоотношений в коллективе, основанных на взаимопомощи и взаимной поддержке;</w:t>
      </w:r>
    </w:p>
    <w:p w:rsidR="004D2304" w:rsidRPr="00F51B9B" w:rsidRDefault="004D2304" w:rsidP="009C0DB9">
      <w:pPr>
        <w:pStyle w:val="Style54"/>
        <w:widowControl/>
        <w:numPr>
          <w:ilvl w:val="0"/>
          <w:numId w:val="55"/>
        </w:numPr>
        <w:spacing w:before="5" w:line="240" w:lineRule="auto"/>
        <w:ind w:left="426" w:hanging="426"/>
        <w:jc w:val="left"/>
        <w:rPr>
          <w:rStyle w:val="FontStyle152"/>
          <w:sz w:val="24"/>
          <w:szCs w:val="24"/>
        </w:rPr>
      </w:pPr>
      <w:r w:rsidRPr="00F51B9B">
        <w:rPr>
          <w:rStyle w:val="FontStyle152"/>
          <w:sz w:val="24"/>
          <w:szCs w:val="24"/>
        </w:rPr>
        <w:t>бережное, гуманное отношение ко всему живому;</w:t>
      </w:r>
    </w:p>
    <w:p w:rsidR="004D2304" w:rsidRPr="00F51B9B" w:rsidRDefault="004D2304" w:rsidP="009C0DB9">
      <w:pPr>
        <w:pStyle w:val="Style54"/>
        <w:widowControl/>
        <w:numPr>
          <w:ilvl w:val="0"/>
          <w:numId w:val="55"/>
        </w:numPr>
        <w:spacing w:before="5" w:line="240" w:lineRule="auto"/>
        <w:ind w:left="426" w:hanging="426"/>
        <w:jc w:val="left"/>
        <w:rPr>
          <w:rStyle w:val="FontStyle152"/>
          <w:sz w:val="24"/>
          <w:szCs w:val="24"/>
        </w:rPr>
      </w:pPr>
      <w:r w:rsidRPr="00F51B9B">
        <w:rPr>
          <w:rStyle w:val="FontStyle152"/>
          <w:sz w:val="24"/>
          <w:szCs w:val="24"/>
        </w:rPr>
        <w:t>представления о недопустимости плохих поступков;</w:t>
      </w:r>
    </w:p>
    <w:p w:rsidR="004D2304" w:rsidRPr="00F51B9B" w:rsidRDefault="004D2304" w:rsidP="009C0DB9">
      <w:pPr>
        <w:pStyle w:val="Style54"/>
        <w:widowControl/>
        <w:numPr>
          <w:ilvl w:val="0"/>
          <w:numId w:val="55"/>
        </w:numPr>
        <w:spacing w:line="240" w:lineRule="auto"/>
        <w:ind w:left="426" w:hanging="426"/>
        <w:rPr>
          <w:rStyle w:val="FontStyle152"/>
          <w:sz w:val="24"/>
          <w:szCs w:val="24"/>
        </w:rPr>
      </w:pPr>
      <w:r w:rsidRPr="00F51B9B">
        <w:rPr>
          <w:rStyle w:val="FontStyle152"/>
          <w:sz w:val="24"/>
          <w:szCs w:val="24"/>
        </w:rPr>
        <w:t>знание правил этики, культуры речи (о недопустимости грубого, невеж</w:t>
      </w:r>
      <w:r w:rsidRPr="00F51B9B">
        <w:rPr>
          <w:rStyle w:val="FontStyle152"/>
          <w:sz w:val="24"/>
          <w:szCs w:val="24"/>
        </w:rPr>
        <w:softHyphen/>
        <w:t>ливого обращения, использования грубых и нецензурных слов и выражений).</w:t>
      </w:r>
    </w:p>
    <w:p w:rsidR="004D2304" w:rsidRPr="00F51B9B" w:rsidRDefault="004D2304" w:rsidP="004D2304">
      <w:pPr>
        <w:pStyle w:val="Style64"/>
        <w:widowControl/>
        <w:spacing w:line="240" w:lineRule="auto"/>
        <w:ind w:firstLine="701"/>
        <w:rPr>
          <w:rStyle w:val="FontStyle153"/>
          <w:sz w:val="24"/>
          <w:szCs w:val="24"/>
        </w:rPr>
      </w:pPr>
    </w:p>
    <w:p w:rsidR="00AF467C" w:rsidRDefault="004D2304" w:rsidP="00AF467C">
      <w:pPr>
        <w:pStyle w:val="Style64"/>
        <w:widowControl/>
        <w:spacing w:line="240" w:lineRule="auto"/>
        <w:ind w:firstLine="0"/>
        <w:jc w:val="center"/>
        <w:rPr>
          <w:rStyle w:val="FontStyle153"/>
          <w:sz w:val="24"/>
          <w:szCs w:val="24"/>
        </w:rPr>
      </w:pPr>
      <w:r w:rsidRPr="00F51B9B">
        <w:rPr>
          <w:rStyle w:val="FontStyle153"/>
          <w:sz w:val="24"/>
          <w:szCs w:val="24"/>
        </w:rPr>
        <w:t>Воспитание трудолюбия, активного отношения к учению, труду, жизни</w:t>
      </w:r>
      <w:r w:rsidR="00AF467C">
        <w:rPr>
          <w:rStyle w:val="FontStyle153"/>
          <w:sz w:val="24"/>
          <w:szCs w:val="24"/>
        </w:rPr>
        <w:t xml:space="preserve"> </w:t>
      </w:r>
    </w:p>
    <w:p w:rsidR="004D2304" w:rsidRPr="00AF467C" w:rsidRDefault="004D2304" w:rsidP="00AF467C">
      <w:pPr>
        <w:pStyle w:val="Style64"/>
        <w:widowControl/>
        <w:spacing w:line="240" w:lineRule="auto"/>
        <w:ind w:firstLine="0"/>
        <w:rPr>
          <w:rStyle w:val="FontStyle143"/>
          <w:i/>
          <w:iCs/>
          <w:sz w:val="24"/>
          <w:szCs w:val="24"/>
        </w:rPr>
      </w:pPr>
      <w:r w:rsidRPr="00F51B9B">
        <w:rPr>
          <w:rStyle w:val="FontStyle143"/>
          <w:sz w:val="24"/>
          <w:szCs w:val="24"/>
          <w:lang w:eastAsia="en-US"/>
        </w:rPr>
        <w:t>I класс-</w:t>
      </w:r>
      <w:r w:rsidRPr="00F51B9B">
        <w:rPr>
          <w:rStyle w:val="FontStyle143"/>
          <w:sz w:val="24"/>
          <w:szCs w:val="24"/>
          <w:lang w:val="en-US" w:eastAsia="en-US"/>
        </w:rPr>
        <w:t>IV</w:t>
      </w:r>
      <w:r w:rsidRPr="00F51B9B">
        <w:rPr>
          <w:rStyle w:val="FontStyle143"/>
          <w:sz w:val="24"/>
          <w:szCs w:val="24"/>
          <w:lang w:eastAsia="en-US"/>
        </w:rPr>
        <w:t xml:space="preserve"> классы:</w:t>
      </w:r>
    </w:p>
    <w:p w:rsidR="004D2304" w:rsidRPr="00F51B9B" w:rsidRDefault="004D2304" w:rsidP="009C0DB9">
      <w:pPr>
        <w:pStyle w:val="Style64"/>
        <w:widowControl/>
        <w:numPr>
          <w:ilvl w:val="0"/>
          <w:numId w:val="56"/>
        </w:numPr>
        <w:spacing w:line="240" w:lineRule="auto"/>
        <w:ind w:left="426" w:hanging="426"/>
        <w:jc w:val="both"/>
        <w:rPr>
          <w:rStyle w:val="FontStyle152"/>
          <w:sz w:val="24"/>
          <w:szCs w:val="24"/>
        </w:rPr>
      </w:pPr>
      <w:r w:rsidRPr="00F51B9B">
        <w:rPr>
          <w:rStyle w:val="FontStyle152"/>
          <w:sz w:val="24"/>
          <w:szCs w:val="24"/>
        </w:rPr>
        <w:t>первоначальные представления о нравственных основах учёбы, ведущей роли образования, труда в жизни человека и общества;</w:t>
      </w:r>
    </w:p>
    <w:p w:rsidR="004D2304" w:rsidRPr="00F51B9B" w:rsidRDefault="004D2304" w:rsidP="009C0DB9">
      <w:pPr>
        <w:pStyle w:val="Style64"/>
        <w:widowControl/>
        <w:numPr>
          <w:ilvl w:val="0"/>
          <w:numId w:val="56"/>
        </w:numPr>
        <w:spacing w:before="5" w:line="240" w:lineRule="auto"/>
        <w:ind w:left="426" w:hanging="426"/>
        <w:rPr>
          <w:rStyle w:val="FontStyle152"/>
          <w:sz w:val="24"/>
          <w:szCs w:val="24"/>
        </w:rPr>
      </w:pPr>
      <w:r w:rsidRPr="00F51B9B">
        <w:rPr>
          <w:rStyle w:val="FontStyle152"/>
          <w:sz w:val="24"/>
          <w:szCs w:val="24"/>
        </w:rPr>
        <w:t>уважение к труду и творчеству близких, товарищей по классу и школе;</w:t>
      </w:r>
    </w:p>
    <w:p w:rsidR="004D2304" w:rsidRPr="00F51B9B" w:rsidRDefault="004D2304" w:rsidP="009C0DB9">
      <w:pPr>
        <w:pStyle w:val="Style64"/>
        <w:widowControl/>
        <w:numPr>
          <w:ilvl w:val="0"/>
          <w:numId w:val="56"/>
        </w:numPr>
        <w:spacing w:before="5" w:line="240" w:lineRule="auto"/>
        <w:ind w:left="426" w:hanging="426"/>
        <w:jc w:val="both"/>
        <w:rPr>
          <w:rStyle w:val="FontStyle152"/>
          <w:sz w:val="24"/>
          <w:szCs w:val="24"/>
        </w:rPr>
      </w:pPr>
      <w:r w:rsidRPr="00F51B9B">
        <w:rPr>
          <w:rStyle w:val="FontStyle152"/>
          <w:sz w:val="24"/>
          <w:szCs w:val="24"/>
        </w:rPr>
        <w:t>первоначальные навыки коллективной работы, в том числе при выполнении коллективных заданий, общественно-полезной деятельности;</w:t>
      </w:r>
    </w:p>
    <w:p w:rsidR="004D2304" w:rsidRPr="00F51B9B" w:rsidRDefault="004D2304" w:rsidP="009C0DB9">
      <w:pPr>
        <w:pStyle w:val="Style64"/>
        <w:widowControl/>
        <w:numPr>
          <w:ilvl w:val="0"/>
          <w:numId w:val="56"/>
        </w:numPr>
        <w:spacing w:before="10" w:line="240" w:lineRule="auto"/>
        <w:ind w:left="426" w:hanging="426"/>
        <w:rPr>
          <w:rStyle w:val="FontStyle152"/>
          <w:sz w:val="24"/>
          <w:szCs w:val="24"/>
        </w:rPr>
      </w:pPr>
      <w:r w:rsidRPr="00F51B9B">
        <w:rPr>
          <w:rStyle w:val="FontStyle152"/>
          <w:sz w:val="24"/>
          <w:szCs w:val="24"/>
        </w:rPr>
        <w:t>соблюдение порядка на рабочем месте.</w:t>
      </w:r>
    </w:p>
    <w:p w:rsidR="004D2304" w:rsidRPr="00F51B9B" w:rsidRDefault="004D2304" w:rsidP="00AF467C">
      <w:pPr>
        <w:pStyle w:val="Style76"/>
        <w:widowControl/>
        <w:spacing w:before="5"/>
        <w:jc w:val="left"/>
        <w:rPr>
          <w:rStyle w:val="FontStyle143"/>
          <w:sz w:val="24"/>
          <w:szCs w:val="24"/>
        </w:rPr>
      </w:pPr>
    </w:p>
    <w:p w:rsidR="004D2304" w:rsidRPr="00F51B9B" w:rsidRDefault="004D2304" w:rsidP="00AF467C">
      <w:pPr>
        <w:pStyle w:val="af0"/>
        <w:jc w:val="center"/>
        <w:rPr>
          <w:rStyle w:val="FontStyle143"/>
          <w:sz w:val="24"/>
          <w:szCs w:val="24"/>
        </w:rPr>
      </w:pPr>
      <w:r w:rsidRPr="00F51B9B">
        <w:rPr>
          <w:rStyle w:val="FontStyle143"/>
          <w:sz w:val="24"/>
          <w:szCs w:val="24"/>
        </w:rPr>
        <w:t>Условия реализации основных направлений</w:t>
      </w:r>
    </w:p>
    <w:p w:rsidR="004D2304" w:rsidRPr="00F51B9B" w:rsidRDefault="004D2304" w:rsidP="00AF467C">
      <w:pPr>
        <w:pStyle w:val="af0"/>
        <w:jc w:val="center"/>
        <w:rPr>
          <w:rStyle w:val="FontStyle143"/>
          <w:sz w:val="24"/>
          <w:szCs w:val="24"/>
        </w:rPr>
      </w:pPr>
      <w:r w:rsidRPr="00F51B9B">
        <w:rPr>
          <w:rStyle w:val="FontStyle143"/>
          <w:sz w:val="24"/>
          <w:szCs w:val="24"/>
        </w:rPr>
        <w:t>духовно-нравственного развития обучающихся с умственной отсталостью (интеллектуальными нарушениями)</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5A5F56" w:rsidRDefault="005A5F56" w:rsidP="005A5F56">
      <w:pPr>
        <w:pStyle w:val="Style87"/>
        <w:widowControl/>
        <w:ind w:firstLine="701"/>
        <w:rPr>
          <w:rStyle w:val="FontStyle152"/>
          <w:sz w:val="24"/>
          <w:szCs w:val="24"/>
        </w:rPr>
      </w:pPr>
    </w:p>
    <w:p w:rsidR="00A868D3" w:rsidRDefault="004D2304" w:rsidP="009C0DB9">
      <w:pPr>
        <w:pStyle w:val="Style87"/>
        <w:widowControl/>
        <w:numPr>
          <w:ilvl w:val="0"/>
          <w:numId w:val="57"/>
        </w:numPr>
        <w:rPr>
          <w:rStyle w:val="FontStyle153"/>
          <w:sz w:val="24"/>
          <w:szCs w:val="24"/>
        </w:rPr>
      </w:pPr>
      <w:r w:rsidRPr="00F51B9B">
        <w:rPr>
          <w:rStyle w:val="FontStyle153"/>
          <w:sz w:val="24"/>
          <w:szCs w:val="24"/>
        </w:rPr>
        <w:t>Совместная деятельность общеобразовательной организации, семьи</w:t>
      </w:r>
    </w:p>
    <w:p w:rsidR="004D2304" w:rsidRPr="00F51B9B" w:rsidRDefault="004D2304" w:rsidP="00A868D3">
      <w:pPr>
        <w:pStyle w:val="Style87"/>
        <w:widowControl/>
        <w:ind w:left="60"/>
        <w:rPr>
          <w:rStyle w:val="FontStyle153"/>
          <w:sz w:val="24"/>
          <w:szCs w:val="24"/>
        </w:rPr>
      </w:pPr>
      <w:r w:rsidRPr="00F51B9B">
        <w:rPr>
          <w:rStyle w:val="FontStyle153"/>
          <w:sz w:val="24"/>
          <w:szCs w:val="24"/>
        </w:rPr>
        <w:t>и общественности по духовно-нравственному развитию обучающихся</w:t>
      </w:r>
    </w:p>
    <w:p w:rsidR="002D0CB2" w:rsidRDefault="004D2304" w:rsidP="002D0CB2">
      <w:pPr>
        <w:pStyle w:val="Style54"/>
        <w:widowControl/>
        <w:spacing w:line="240" w:lineRule="auto"/>
        <w:ind w:firstLine="701"/>
        <w:rPr>
          <w:rStyle w:val="FontStyle152"/>
          <w:sz w:val="24"/>
          <w:szCs w:val="24"/>
        </w:rPr>
      </w:pPr>
      <w:r w:rsidRPr="00F51B9B">
        <w:rPr>
          <w:rStyle w:val="FontStyle152"/>
          <w:sz w:val="24"/>
          <w:szCs w:val="24"/>
        </w:rPr>
        <w:t>Духовно-нравственное развитие обучающихся с умственной отсталостью (интеллектуальными нарушениями) осуществля</w:t>
      </w:r>
      <w:r w:rsidR="00EA7464">
        <w:rPr>
          <w:rStyle w:val="FontStyle152"/>
          <w:sz w:val="24"/>
          <w:szCs w:val="24"/>
        </w:rPr>
        <w:t>ются не только МБОУ «УНГ»</w:t>
      </w:r>
      <w:r w:rsidRPr="00F51B9B">
        <w:rPr>
          <w:rStyle w:val="FontStyle152"/>
          <w:sz w:val="24"/>
          <w:szCs w:val="24"/>
        </w:rPr>
        <w:t>, но и семьёй, внешкольными организациями по мест</w:t>
      </w:r>
      <w:r w:rsidR="002D0CB2">
        <w:rPr>
          <w:rStyle w:val="FontStyle152"/>
          <w:sz w:val="24"/>
          <w:szCs w:val="24"/>
        </w:rPr>
        <w:t>у жительства. В гимназии проводятся совместные</w:t>
      </w:r>
      <w:r w:rsidR="002D0CB2" w:rsidRPr="00F51B9B">
        <w:rPr>
          <w:rStyle w:val="FontStyle152"/>
          <w:sz w:val="24"/>
          <w:szCs w:val="24"/>
        </w:rPr>
        <w:t xml:space="preserve"> мероприятий по направлениям духовно-нравственного развития</w:t>
      </w:r>
      <w:r w:rsidR="002D0CB2">
        <w:rPr>
          <w:rStyle w:val="FontStyle152"/>
          <w:sz w:val="24"/>
          <w:szCs w:val="24"/>
        </w:rPr>
        <w:t>.</w:t>
      </w:r>
    </w:p>
    <w:p w:rsidR="002D0CB2" w:rsidRPr="00F51B9B" w:rsidRDefault="002D0CB2" w:rsidP="002D0CB2">
      <w:pPr>
        <w:pStyle w:val="Style54"/>
        <w:widowControl/>
        <w:spacing w:line="240" w:lineRule="auto"/>
        <w:ind w:firstLine="701"/>
        <w:rPr>
          <w:rStyle w:val="FontStyle152"/>
          <w:sz w:val="24"/>
          <w:szCs w:val="24"/>
        </w:rPr>
      </w:pPr>
      <w:r w:rsidRPr="00F51B9B">
        <w:rPr>
          <w:rStyle w:val="FontStyle152"/>
          <w:sz w:val="24"/>
          <w:szCs w:val="24"/>
        </w:rPr>
        <w:t xml:space="preserve"> </w:t>
      </w:r>
    </w:p>
    <w:p w:rsidR="0060607E" w:rsidRDefault="004D2304" w:rsidP="0060607E">
      <w:pPr>
        <w:pStyle w:val="Style77"/>
        <w:widowControl/>
        <w:numPr>
          <w:ilvl w:val="0"/>
          <w:numId w:val="57"/>
        </w:numPr>
        <w:spacing w:before="14" w:line="240" w:lineRule="auto"/>
        <w:ind w:right="1114"/>
        <w:jc w:val="center"/>
        <w:rPr>
          <w:rStyle w:val="FontStyle153"/>
          <w:sz w:val="24"/>
          <w:szCs w:val="24"/>
        </w:rPr>
      </w:pPr>
      <w:r w:rsidRPr="00F51B9B">
        <w:rPr>
          <w:rStyle w:val="FontStyle153"/>
          <w:sz w:val="24"/>
          <w:szCs w:val="24"/>
        </w:rPr>
        <w:t>Повышение педагогической культуры родителей</w:t>
      </w:r>
    </w:p>
    <w:p w:rsidR="004D2304" w:rsidRPr="0060607E" w:rsidRDefault="004D2304" w:rsidP="0060607E">
      <w:pPr>
        <w:pStyle w:val="Style77"/>
        <w:widowControl/>
        <w:spacing w:before="14" w:line="240" w:lineRule="auto"/>
        <w:ind w:left="420" w:right="1114" w:firstLine="0"/>
        <w:jc w:val="center"/>
        <w:rPr>
          <w:rStyle w:val="FontStyle153"/>
          <w:sz w:val="24"/>
          <w:szCs w:val="24"/>
        </w:rPr>
      </w:pPr>
      <w:r w:rsidRPr="0060607E">
        <w:rPr>
          <w:rStyle w:val="FontStyle153"/>
          <w:sz w:val="24"/>
          <w:szCs w:val="24"/>
        </w:rPr>
        <w:t>(законных представителей) обучающихся</w:t>
      </w:r>
    </w:p>
    <w:p w:rsidR="004D2304" w:rsidRPr="00F51B9B" w:rsidRDefault="004D2304" w:rsidP="004D2304">
      <w:pPr>
        <w:pStyle w:val="Style54"/>
        <w:widowControl/>
        <w:spacing w:line="240" w:lineRule="auto"/>
        <w:ind w:firstLine="696"/>
        <w:rPr>
          <w:rStyle w:val="FontStyle152"/>
          <w:sz w:val="24"/>
          <w:szCs w:val="24"/>
        </w:rPr>
      </w:pPr>
      <w:r w:rsidRPr="00F51B9B">
        <w:rPr>
          <w:rStyle w:val="FontStyle152"/>
          <w:sz w:val="24"/>
          <w:szCs w:val="24"/>
        </w:rPr>
        <w:t>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t>Система работы</w:t>
      </w:r>
      <w:r w:rsidR="0060277A">
        <w:rPr>
          <w:rStyle w:val="FontStyle152"/>
          <w:sz w:val="24"/>
          <w:szCs w:val="24"/>
        </w:rPr>
        <w:t xml:space="preserve"> в МБОУ «УНГ»</w:t>
      </w:r>
      <w:r w:rsidRPr="00F51B9B">
        <w:rPr>
          <w:rStyle w:val="FontStyle152"/>
          <w:sz w:val="24"/>
          <w:szCs w:val="24"/>
        </w:rPr>
        <w:t xml:space="preserve"> по повышению пе</w:t>
      </w:r>
      <w:r w:rsidRPr="00F51B9B">
        <w:rPr>
          <w:rStyle w:val="FontStyle152"/>
          <w:sz w:val="24"/>
          <w:szCs w:val="24"/>
        </w:rPr>
        <w:softHyphen/>
        <w:t>дагогической культуры родителей (законных представителей) в обеспечении духовно-нравственного развития обучаю</w:t>
      </w:r>
      <w:r w:rsidR="0060277A">
        <w:rPr>
          <w:rStyle w:val="FontStyle152"/>
          <w:sz w:val="24"/>
          <w:szCs w:val="24"/>
        </w:rPr>
        <w:t xml:space="preserve">щихся </w:t>
      </w:r>
      <w:r w:rsidRPr="00F51B9B">
        <w:rPr>
          <w:rStyle w:val="FontStyle152"/>
          <w:sz w:val="24"/>
          <w:szCs w:val="24"/>
        </w:rPr>
        <w:t xml:space="preserve"> основана на следующих принципах:</w:t>
      </w:r>
    </w:p>
    <w:p w:rsidR="004D2304" w:rsidRPr="00F51B9B" w:rsidRDefault="004D2304" w:rsidP="009C0DB9">
      <w:pPr>
        <w:pStyle w:val="Style54"/>
        <w:widowControl/>
        <w:numPr>
          <w:ilvl w:val="0"/>
          <w:numId w:val="58"/>
        </w:numPr>
        <w:spacing w:before="5" w:line="240" w:lineRule="auto"/>
        <w:rPr>
          <w:rStyle w:val="FontStyle152"/>
          <w:sz w:val="24"/>
          <w:szCs w:val="24"/>
        </w:rPr>
      </w:pPr>
      <w:r w:rsidRPr="00F51B9B">
        <w:rPr>
          <w:rStyle w:val="FontStyle152"/>
          <w:sz w:val="24"/>
          <w:szCs w:val="24"/>
        </w:rPr>
        <w:t>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w:t>
      </w:r>
    </w:p>
    <w:p w:rsidR="004D2304" w:rsidRPr="00F51B9B" w:rsidRDefault="004D2304" w:rsidP="009C0DB9">
      <w:pPr>
        <w:pStyle w:val="Style54"/>
        <w:widowControl/>
        <w:numPr>
          <w:ilvl w:val="0"/>
          <w:numId w:val="58"/>
        </w:numPr>
        <w:spacing w:line="240" w:lineRule="auto"/>
        <w:rPr>
          <w:rStyle w:val="FontStyle152"/>
          <w:sz w:val="24"/>
          <w:szCs w:val="24"/>
        </w:rPr>
      </w:pPr>
      <w:r w:rsidRPr="00F51B9B">
        <w:rPr>
          <w:rStyle w:val="FontStyle152"/>
          <w:sz w:val="24"/>
          <w:szCs w:val="24"/>
        </w:rPr>
        <w:t>сочетание педагогического просвещения с педагогическим самообразованием родителей (законных представителей);</w:t>
      </w:r>
    </w:p>
    <w:p w:rsidR="004D2304" w:rsidRPr="00F51B9B" w:rsidRDefault="004D2304" w:rsidP="009C0DB9">
      <w:pPr>
        <w:pStyle w:val="Style54"/>
        <w:widowControl/>
        <w:numPr>
          <w:ilvl w:val="0"/>
          <w:numId w:val="58"/>
        </w:numPr>
        <w:spacing w:line="240" w:lineRule="auto"/>
        <w:rPr>
          <w:rStyle w:val="FontStyle152"/>
          <w:sz w:val="24"/>
          <w:szCs w:val="24"/>
        </w:rPr>
      </w:pPr>
      <w:r w:rsidRPr="00F51B9B">
        <w:rPr>
          <w:rStyle w:val="FontStyle152"/>
          <w:sz w:val="24"/>
          <w:szCs w:val="24"/>
        </w:rPr>
        <w:t>педагогическое внимание, уважение и требовательность к родителям (законным представителям);</w:t>
      </w:r>
    </w:p>
    <w:p w:rsidR="004D2304" w:rsidRPr="00F51B9B" w:rsidRDefault="004D2304" w:rsidP="009C0DB9">
      <w:pPr>
        <w:pStyle w:val="Style54"/>
        <w:widowControl/>
        <w:numPr>
          <w:ilvl w:val="0"/>
          <w:numId w:val="58"/>
        </w:numPr>
        <w:spacing w:before="5" w:line="240" w:lineRule="auto"/>
        <w:rPr>
          <w:rStyle w:val="FontStyle152"/>
          <w:sz w:val="24"/>
          <w:szCs w:val="24"/>
        </w:rPr>
      </w:pPr>
      <w:r w:rsidRPr="00F51B9B">
        <w:rPr>
          <w:rStyle w:val="FontStyle152"/>
          <w:sz w:val="24"/>
          <w:szCs w:val="24"/>
        </w:rPr>
        <w:lastRenderedPageBreak/>
        <w:t>поддержка и индивидуальное сопровождение становления и развития педагогической культуры каждого из родителей (законных представителей);</w:t>
      </w:r>
    </w:p>
    <w:p w:rsidR="004D2304" w:rsidRPr="00F51B9B" w:rsidRDefault="004D2304" w:rsidP="009C0DB9">
      <w:pPr>
        <w:pStyle w:val="Style54"/>
        <w:widowControl/>
        <w:numPr>
          <w:ilvl w:val="0"/>
          <w:numId w:val="58"/>
        </w:numPr>
        <w:spacing w:before="5" w:line="240" w:lineRule="auto"/>
        <w:rPr>
          <w:rStyle w:val="FontStyle152"/>
          <w:sz w:val="24"/>
          <w:szCs w:val="24"/>
        </w:rPr>
      </w:pPr>
      <w:r w:rsidRPr="00F51B9B">
        <w:rPr>
          <w:rStyle w:val="FontStyle152"/>
          <w:sz w:val="24"/>
          <w:szCs w:val="24"/>
        </w:rPr>
        <w:t>содействие родителям (законным представителям) в решении индивидуальных проблем воспитания детей;</w:t>
      </w:r>
    </w:p>
    <w:p w:rsidR="004D2304" w:rsidRPr="00F51B9B" w:rsidRDefault="004D2304" w:rsidP="009C0DB9">
      <w:pPr>
        <w:pStyle w:val="Style54"/>
        <w:widowControl/>
        <w:numPr>
          <w:ilvl w:val="0"/>
          <w:numId w:val="58"/>
        </w:numPr>
        <w:spacing w:line="240" w:lineRule="auto"/>
        <w:jc w:val="left"/>
        <w:rPr>
          <w:rStyle w:val="FontStyle152"/>
          <w:sz w:val="24"/>
          <w:szCs w:val="24"/>
        </w:rPr>
      </w:pPr>
      <w:r w:rsidRPr="00F51B9B">
        <w:rPr>
          <w:rStyle w:val="FontStyle152"/>
          <w:sz w:val="24"/>
          <w:szCs w:val="24"/>
        </w:rPr>
        <w:t>опора на положительный опыт семейного воспитания.</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t>Сроки и формы проведения мероприятий в рамках повышения педагогическ</w:t>
      </w:r>
      <w:r w:rsidR="0060277A">
        <w:rPr>
          <w:rStyle w:val="FontStyle152"/>
          <w:sz w:val="24"/>
          <w:szCs w:val="24"/>
        </w:rPr>
        <w:t xml:space="preserve">ой культуры родителей согласованы </w:t>
      </w:r>
      <w:r w:rsidRPr="00F51B9B">
        <w:rPr>
          <w:rStyle w:val="FontStyle152"/>
          <w:sz w:val="24"/>
          <w:szCs w:val="24"/>
        </w:rPr>
        <w:t>с планами воспитател</w:t>
      </w:r>
      <w:r w:rsidR="0060277A">
        <w:rPr>
          <w:rStyle w:val="FontStyle152"/>
          <w:sz w:val="24"/>
          <w:szCs w:val="24"/>
        </w:rPr>
        <w:t>ьной работы МБОУ «УНГ»</w:t>
      </w:r>
      <w:r w:rsidRPr="00F51B9B">
        <w:rPr>
          <w:rStyle w:val="FontStyle152"/>
          <w:sz w:val="24"/>
          <w:szCs w:val="24"/>
        </w:rPr>
        <w:t>.</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В системе повышения педагогической культуры родителей (законных представите</w:t>
      </w:r>
      <w:r w:rsidR="0060277A">
        <w:rPr>
          <w:rStyle w:val="FontStyle152"/>
          <w:sz w:val="24"/>
          <w:szCs w:val="24"/>
        </w:rPr>
        <w:t>лей) применяютмя</w:t>
      </w:r>
      <w:r w:rsidRPr="00F51B9B">
        <w:rPr>
          <w:rStyle w:val="FontStyle152"/>
          <w:sz w:val="24"/>
          <w:szCs w:val="24"/>
        </w:rPr>
        <w:t xml:space="preserve">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6E27FD" w:rsidRPr="00F51B9B" w:rsidRDefault="006E27FD" w:rsidP="004D2304">
      <w:pPr>
        <w:pStyle w:val="Style76"/>
        <w:widowControl/>
        <w:spacing w:before="10"/>
        <w:ind w:left="1253"/>
        <w:jc w:val="left"/>
        <w:rPr>
          <w:rStyle w:val="FontStyle143"/>
          <w:sz w:val="24"/>
          <w:szCs w:val="24"/>
        </w:rPr>
      </w:pPr>
    </w:p>
    <w:p w:rsidR="004D2304" w:rsidRPr="00F51B9B" w:rsidRDefault="004D2304" w:rsidP="0060277A">
      <w:pPr>
        <w:pStyle w:val="Style76"/>
        <w:widowControl/>
        <w:spacing w:before="10"/>
        <w:jc w:val="center"/>
        <w:rPr>
          <w:rStyle w:val="FontStyle143"/>
          <w:sz w:val="24"/>
          <w:szCs w:val="24"/>
        </w:rPr>
      </w:pPr>
      <w:r w:rsidRPr="00F51B9B">
        <w:rPr>
          <w:rStyle w:val="FontStyle143"/>
          <w:sz w:val="24"/>
          <w:szCs w:val="24"/>
        </w:rPr>
        <w:t>Планируемые результаты духовно-нравственного развития</w:t>
      </w:r>
    </w:p>
    <w:p w:rsidR="004D2304" w:rsidRPr="00F51B9B" w:rsidRDefault="004D2304" w:rsidP="0060277A">
      <w:pPr>
        <w:pStyle w:val="Style55"/>
        <w:widowControl/>
        <w:spacing w:before="67" w:line="240" w:lineRule="auto"/>
        <w:ind w:right="-1" w:firstLine="0"/>
        <w:jc w:val="center"/>
        <w:rPr>
          <w:rStyle w:val="FontStyle143"/>
          <w:sz w:val="24"/>
          <w:szCs w:val="24"/>
        </w:rPr>
      </w:pPr>
      <w:r w:rsidRPr="00F51B9B">
        <w:rPr>
          <w:rStyle w:val="FontStyle143"/>
          <w:sz w:val="24"/>
          <w:szCs w:val="24"/>
        </w:rPr>
        <w:t>обучающихся с умственной отсталостью (интеллектуальными нар</w:t>
      </w:r>
      <w:r w:rsidR="0060277A">
        <w:rPr>
          <w:rStyle w:val="FontStyle143"/>
          <w:sz w:val="24"/>
          <w:szCs w:val="24"/>
        </w:rPr>
        <w:t>у</w:t>
      </w:r>
      <w:r w:rsidRPr="00F51B9B">
        <w:rPr>
          <w:rStyle w:val="FontStyle143"/>
          <w:sz w:val="24"/>
          <w:szCs w:val="24"/>
        </w:rPr>
        <w:t>шениями)</w:t>
      </w:r>
    </w:p>
    <w:p w:rsidR="004D2304" w:rsidRPr="00F51B9B" w:rsidRDefault="004D2304" w:rsidP="004D2304">
      <w:pPr>
        <w:pStyle w:val="Style54"/>
        <w:widowControl/>
        <w:spacing w:line="240" w:lineRule="auto"/>
        <w:ind w:firstLine="696"/>
        <w:rPr>
          <w:rStyle w:val="FontStyle152"/>
          <w:sz w:val="24"/>
          <w:szCs w:val="24"/>
        </w:rPr>
      </w:pPr>
      <w:r w:rsidRPr="00F51B9B">
        <w:rPr>
          <w:rStyle w:val="FontStyle152"/>
          <w:sz w:val="24"/>
          <w:szCs w:val="24"/>
        </w:rPr>
        <w:t>Каждое из основных направлений духовно-нравственн</w:t>
      </w:r>
      <w:r w:rsidR="0060277A">
        <w:rPr>
          <w:rStyle w:val="FontStyle152"/>
          <w:sz w:val="24"/>
          <w:szCs w:val="24"/>
        </w:rPr>
        <w:t>ого развития обучающихся обеспечивает</w:t>
      </w:r>
      <w:r w:rsidRPr="00F51B9B">
        <w:rPr>
          <w:rStyle w:val="FontStyle152"/>
          <w:sz w:val="24"/>
          <w:szCs w:val="24"/>
        </w:rPr>
        <w:t xml:space="preserve">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4D2304" w:rsidRPr="00F51B9B" w:rsidRDefault="004D2304" w:rsidP="004D2304">
      <w:pPr>
        <w:pStyle w:val="Style54"/>
        <w:widowControl/>
        <w:spacing w:before="10" w:line="240" w:lineRule="auto"/>
        <w:ind w:firstLine="701"/>
        <w:rPr>
          <w:rStyle w:val="FontStyle152"/>
          <w:sz w:val="24"/>
          <w:szCs w:val="24"/>
        </w:rPr>
      </w:pPr>
      <w:r w:rsidRPr="00F51B9B">
        <w:rPr>
          <w:rStyle w:val="FontStyle152"/>
          <w:sz w:val="24"/>
          <w:szCs w:val="24"/>
        </w:rPr>
        <w:t>В результате реализации програм</w:t>
      </w:r>
      <w:r w:rsidR="0060277A">
        <w:rPr>
          <w:rStyle w:val="FontStyle152"/>
          <w:sz w:val="24"/>
          <w:szCs w:val="24"/>
        </w:rPr>
        <w:t xml:space="preserve">мы духовно-нравственного развития </w:t>
      </w:r>
      <w:r w:rsidRPr="00F51B9B">
        <w:rPr>
          <w:rStyle w:val="FontStyle152"/>
          <w:sz w:val="24"/>
          <w:szCs w:val="24"/>
        </w:rPr>
        <w:t>обеспечива</w:t>
      </w:r>
      <w:r w:rsidR="0060277A">
        <w:rPr>
          <w:rStyle w:val="FontStyle152"/>
          <w:sz w:val="24"/>
          <w:szCs w:val="24"/>
        </w:rPr>
        <w:t>е</w:t>
      </w:r>
      <w:r w:rsidRPr="00F51B9B">
        <w:rPr>
          <w:rStyle w:val="FontStyle152"/>
          <w:sz w:val="24"/>
          <w:szCs w:val="24"/>
        </w:rPr>
        <w:t>тся:</w:t>
      </w:r>
    </w:p>
    <w:p w:rsidR="004D2304" w:rsidRPr="00F51B9B" w:rsidRDefault="004D2304" w:rsidP="009C0DB9">
      <w:pPr>
        <w:pStyle w:val="Style88"/>
        <w:widowControl/>
        <w:numPr>
          <w:ilvl w:val="1"/>
          <w:numId w:val="59"/>
        </w:numPr>
        <w:spacing w:before="5" w:line="240" w:lineRule="auto"/>
        <w:ind w:left="567" w:hanging="567"/>
        <w:rPr>
          <w:rStyle w:val="FontStyle152"/>
          <w:sz w:val="24"/>
          <w:szCs w:val="24"/>
        </w:rPr>
      </w:pPr>
      <w:r w:rsidRPr="00F51B9B">
        <w:rPr>
          <w:rStyle w:val="FontStyle152"/>
          <w:sz w:val="24"/>
          <w:szCs w:val="24"/>
        </w:rPr>
        <w:t>приобретение обучающимися представлений и знаний (о Родине, о ближайшем окружении и о себе, об общественных нормах, социально одоб</w:t>
      </w:r>
      <w:r w:rsidRPr="00F51B9B">
        <w:rPr>
          <w:rStyle w:val="FontStyle152"/>
          <w:sz w:val="24"/>
          <w:szCs w:val="24"/>
        </w:rPr>
        <w:softHyphen/>
        <w:t>ряемых и не одобряемых формах поведения в обществе и т. п.), первичного понимания социальной реальности и повседневной жизни;</w:t>
      </w:r>
    </w:p>
    <w:p w:rsidR="004D2304" w:rsidRPr="00F51B9B" w:rsidRDefault="004D2304" w:rsidP="009C0DB9">
      <w:pPr>
        <w:pStyle w:val="Style88"/>
        <w:widowControl/>
        <w:numPr>
          <w:ilvl w:val="1"/>
          <w:numId w:val="59"/>
        </w:numPr>
        <w:spacing w:before="5" w:line="240" w:lineRule="auto"/>
        <w:ind w:left="567" w:hanging="567"/>
        <w:rPr>
          <w:rStyle w:val="FontStyle152"/>
          <w:sz w:val="24"/>
          <w:szCs w:val="24"/>
        </w:rPr>
      </w:pPr>
      <w:r w:rsidRPr="00F51B9B">
        <w:rPr>
          <w:rStyle w:val="FontStyle152"/>
          <w:sz w:val="24"/>
          <w:szCs w:val="24"/>
        </w:rP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4D2304" w:rsidRPr="00F51B9B" w:rsidRDefault="004D2304" w:rsidP="009C0DB9">
      <w:pPr>
        <w:pStyle w:val="Style88"/>
        <w:widowControl/>
        <w:numPr>
          <w:ilvl w:val="1"/>
          <w:numId w:val="59"/>
        </w:numPr>
        <w:spacing w:before="5" w:line="240" w:lineRule="auto"/>
        <w:ind w:left="567" w:hanging="567"/>
        <w:rPr>
          <w:rStyle w:val="FontStyle152"/>
          <w:sz w:val="24"/>
          <w:szCs w:val="24"/>
        </w:rPr>
      </w:pPr>
      <w:r w:rsidRPr="00F51B9B">
        <w:rPr>
          <w:rStyle w:val="FontStyle152"/>
          <w:sz w:val="24"/>
          <w:szCs w:val="24"/>
        </w:rPr>
        <w:t>приобретение обучающимся нравственных моделей поведения, кото</w:t>
      </w:r>
      <w:r w:rsidRPr="00F51B9B">
        <w:rPr>
          <w:rStyle w:val="FontStyle152"/>
          <w:sz w:val="24"/>
          <w:szCs w:val="24"/>
        </w:rPr>
        <w:softHyphen/>
        <w:t>рые он усвоил вследствие участия в той или иной общественно значимой деятельности;</w:t>
      </w:r>
    </w:p>
    <w:p w:rsidR="004D2304" w:rsidRPr="00F51B9B" w:rsidRDefault="004D2304" w:rsidP="009C0DB9">
      <w:pPr>
        <w:pStyle w:val="Style88"/>
        <w:widowControl/>
        <w:numPr>
          <w:ilvl w:val="1"/>
          <w:numId w:val="59"/>
        </w:numPr>
        <w:spacing w:before="5" w:line="240" w:lineRule="auto"/>
        <w:ind w:left="567" w:hanging="567"/>
        <w:rPr>
          <w:rStyle w:val="FontStyle152"/>
          <w:sz w:val="24"/>
          <w:szCs w:val="24"/>
        </w:rPr>
      </w:pPr>
      <w:r w:rsidRPr="00F51B9B">
        <w:rPr>
          <w:rStyle w:val="FontStyle152"/>
          <w:sz w:val="24"/>
          <w:szCs w:val="24"/>
        </w:rPr>
        <w:t>развитие обучающегося как личности, формирование его социальной компетентности, чувства патриотизма и т. д.</w:t>
      </w:r>
    </w:p>
    <w:p w:rsidR="004D2304" w:rsidRDefault="004D2304" w:rsidP="004D2304">
      <w:pPr>
        <w:pStyle w:val="Style54"/>
        <w:widowControl/>
        <w:spacing w:line="240" w:lineRule="auto"/>
        <w:ind w:firstLine="696"/>
        <w:rPr>
          <w:rStyle w:val="FontStyle152"/>
          <w:sz w:val="24"/>
          <w:szCs w:val="24"/>
        </w:rPr>
      </w:pPr>
      <w:r w:rsidRPr="00F51B9B">
        <w:rPr>
          <w:rStyle w:val="FontStyle152"/>
          <w:sz w:val="24"/>
          <w:szCs w:val="24"/>
        </w:rPr>
        <w:t>По каждому из направлений духовно-нравственного развития</w:t>
      </w:r>
      <w:r w:rsidR="002C7144">
        <w:rPr>
          <w:rStyle w:val="FontStyle152"/>
          <w:sz w:val="24"/>
          <w:szCs w:val="24"/>
        </w:rPr>
        <w:t xml:space="preserve"> отслеживаются достижения обучающихся.</w:t>
      </w:r>
    </w:p>
    <w:p w:rsidR="002C7144" w:rsidRPr="0060607E" w:rsidRDefault="002C7144" w:rsidP="002C7144">
      <w:pPr>
        <w:pStyle w:val="Style54"/>
        <w:widowControl/>
        <w:spacing w:line="240" w:lineRule="auto"/>
        <w:ind w:firstLine="0"/>
        <w:rPr>
          <w:rStyle w:val="FontStyle152"/>
          <w:sz w:val="16"/>
          <w:szCs w:val="24"/>
        </w:rPr>
      </w:pPr>
    </w:p>
    <w:p w:rsidR="002C7144" w:rsidRDefault="004D2304" w:rsidP="002C7144">
      <w:pPr>
        <w:pStyle w:val="Style91"/>
        <w:widowControl/>
        <w:spacing w:before="67"/>
        <w:rPr>
          <w:rStyle w:val="FontStyle153"/>
          <w:sz w:val="24"/>
          <w:szCs w:val="24"/>
        </w:rPr>
      </w:pPr>
      <w:r w:rsidRPr="00F51B9B">
        <w:rPr>
          <w:rStyle w:val="FontStyle153"/>
          <w:sz w:val="24"/>
          <w:szCs w:val="24"/>
        </w:rPr>
        <w:t xml:space="preserve">Воспитание гражданственности, патриотизма, уважения к правам, </w:t>
      </w:r>
    </w:p>
    <w:p w:rsidR="004D2304" w:rsidRPr="00F51B9B" w:rsidRDefault="004D2304" w:rsidP="002C7144">
      <w:pPr>
        <w:pStyle w:val="Style91"/>
        <w:widowControl/>
        <w:spacing w:before="67"/>
        <w:rPr>
          <w:rStyle w:val="FontStyle143"/>
          <w:sz w:val="24"/>
          <w:szCs w:val="24"/>
        </w:rPr>
      </w:pPr>
      <w:r w:rsidRPr="00F51B9B">
        <w:rPr>
          <w:rStyle w:val="FontStyle153"/>
          <w:sz w:val="24"/>
          <w:szCs w:val="24"/>
        </w:rPr>
        <w:t xml:space="preserve">свободам и обязанностям человека </w:t>
      </w:r>
      <w:r w:rsidRPr="00F51B9B">
        <w:rPr>
          <w:rStyle w:val="FontStyle143"/>
          <w:sz w:val="24"/>
          <w:szCs w:val="24"/>
        </w:rPr>
        <w:t>:</w:t>
      </w:r>
    </w:p>
    <w:p w:rsidR="004D2304" w:rsidRPr="0060607E" w:rsidRDefault="004D2304" w:rsidP="0060607E">
      <w:pPr>
        <w:pStyle w:val="Style54"/>
        <w:widowControl/>
        <w:spacing w:line="240" w:lineRule="auto"/>
        <w:ind w:firstLine="0"/>
        <w:rPr>
          <w:rStyle w:val="FontStyle153"/>
          <w:b w:val="0"/>
          <w:bCs w:val="0"/>
          <w:i w:val="0"/>
          <w:iCs w:val="0"/>
          <w:sz w:val="24"/>
          <w:szCs w:val="24"/>
        </w:rPr>
      </w:pPr>
      <w:r w:rsidRPr="00F51B9B">
        <w:rPr>
          <w:rStyle w:val="FontStyle152"/>
          <w:sz w:val="24"/>
          <w:szCs w:val="24"/>
        </w:rPr>
        <w:t>положительное отношение и любовь к близким, к своей школе, своему селу, городу, народу, России;</w:t>
      </w:r>
      <w:r w:rsidR="002C7144">
        <w:rPr>
          <w:rStyle w:val="FontStyle152"/>
          <w:sz w:val="24"/>
          <w:szCs w:val="24"/>
        </w:rPr>
        <w:t xml:space="preserve"> </w:t>
      </w:r>
      <w:r w:rsidRPr="00F51B9B">
        <w:rPr>
          <w:rStyle w:val="FontStyle152"/>
          <w:sz w:val="24"/>
          <w:szCs w:val="24"/>
        </w:rPr>
        <w:t>опыт ролевого взаимодействия в классе, школе, семье.</w:t>
      </w:r>
    </w:p>
    <w:p w:rsidR="004D2304" w:rsidRPr="00F51B9B" w:rsidRDefault="004D2304" w:rsidP="002C7144">
      <w:pPr>
        <w:pStyle w:val="Style91"/>
        <w:widowControl/>
        <w:spacing w:before="5"/>
        <w:rPr>
          <w:rStyle w:val="FontStyle152"/>
          <w:sz w:val="24"/>
          <w:szCs w:val="24"/>
        </w:rPr>
      </w:pPr>
      <w:r w:rsidRPr="00F51B9B">
        <w:rPr>
          <w:rStyle w:val="FontStyle153"/>
          <w:sz w:val="24"/>
          <w:szCs w:val="24"/>
        </w:rPr>
        <w:t xml:space="preserve">Воспитание нравственных чувств и этического сознания </w:t>
      </w:r>
      <w:r w:rsidR="002C7144">
        <w:rPr>
          <w:rStyle w:val="FontStyle152"/>
          <w:sz w:val="24"/>
          <w:szCs w:val="24"/>
        </w:rPr>
        <w:t>:</w:t>
      </w:r>
    </w:p>
    <w:p w:rsidR="006E27FD" w:rsidRPr="0060607E" w:rsidRDefault="004D2304" w:rsidP="0060607E">
      <w:pPr>
        <w:pStyle w:val="Style92"/>
        <w:widowControl/>
        <w:spacing w:before="5" w:line="240" w:lineRule="auto"/>
        <w:ind w:firstLine="0"/>
        <w:rPr>
          <w:rStyle w:val="FontStyle153"/>
          <w:b w:val="0"/>
          <w:bCs w:val="0"/>
          <w:i w:val="0"/>
          <w:iCs w:val="0"/>
          <w:sz w:val="24"/>
          <w:szCs w:val="24"/>
        </w:rPr>
      </w:pPr>
      <w:r w:rsidRPr="00F51B9B">
        <w:rPr>
          <w:rStyle w:val="FontStyle152"/>
          <w:sz w:val="24"/>
          <w:szCs w:val="24"/>
        </w:rPr>
        <w:t>неравнодушие к жизненным проблемам других людей, сочувствие к человеку, находящемуся в трудной ситуации;</w:t>
      </w:r>
      <w:r w:rsidR="002C7144">
        <w:rPr>
          <w:rStyle w:val="FontStyle152"/>
          <w:sz w:val="24"/>
          <w:szCs w:val="24"/>
        </w:rPr>
        <w:t xml:space="preserve"> </w:t>
      </w:r>
      <w:r w:rsidRPr="00F51B9B">
        <w:rPr>
          <w:rStyle w:val="FontStyle152"/>
          <w:sz w:val="24"/>
          <w:szCs w:val="24"/>
        </w:rPr>
        <w:t>уважительное отношение к родителям (законным представителям), к старшим, заботливое отношение к младшим.</w:t>
      </w:r>
    </w:p>
    <w:p w:rsidR="002C7144" w:rsidRPr="002C7144" w:rsidRDefault="004D2304" w:rsidP="002C7144">
      <w:pPr>
        <w:pStyle w:val="Style91"/>
        <w:widowControl/>
        <w:rPr>
          <w:rStyle w:val="FontStyle143"/>
          <w:i/>
          <w:iCs/>
          <w:sz w:val="24"/>
          <w:szCs w:val="24"/>
        </w:rPr>
      </w:pPr>
      <w:r w:rsidRPr="00F51B9B">
        <w:rPr>
          <w:rStyle w:val="FontStyle153"/>
          <w:sz w:val="24"/>
          <w:szCs w:val="24"/>
        </w:rPr>
        <w:t>Воспитание трудолюбия, творческого отношения к учению, труду,</w:t>
      </w:r>
      <w:r w:rsidR="002C7144">
        <w:rPr>
          <w:rStyle w:val="FontStyle153"/>
          <w:sz w:val="24"/>
          <w:szCs w:val="24"/>
        </w:rPr>
        <w:t xml:space="preserve"> </w:t>
      </w:r>
      <w:r w:rsidRPr="00F51B9B">
        <w:rPr>
          <w:rStyle w:val="FontStyle153"/>
          <w:sz w:val="24"/>
          <w:szCs w:val="24"/>
        </w:rPr>
        <w:t xml:space="preserve">жизни </w:t>
      </w:r>
      <w:r w:rsidRPr="00F51B9B">
        <w:rPr>
          <w:rStyle w:val="FontStyle143"/>
          <w:sz w:val="24"/>
          <w:szCs w:val="24"/>
        </w:rPr>
        <w:t>:</w:t>
      </w:r>
    </w:p>
    <w:p w:rsidR="004D2304" w:rsidRPr="0060607E" w:rsidRDefault="004D2304" w:rsidP="0060607E">
      <w:pPr>
        <w:pStyle w:val="Style45"/>
        <w:widowControl/>
        <w:spacing w:line="240" w:lineRule="auto"/>
        <w:ind w:right="-1" w:firstLine="0"/>
        <w:jc w:val="left"/>
      </w:pPr>
      <w:r w:rsidRPr="00F51B9B">
        <w:rPr>
          <w:rStyle w:val="FontStyle152"/>
          <w:sz w:val="24"/>
          <w:szCs w:val="24"/>
        </w:rPr>
        <w:t>положительное отношение к учебному труду;</w:t>
      </w:r>
      <w:r w:rsidR="002C7144">
        <w:rPr>
          <w:rStyle w:val="FontStyle152"/>
          <w:sz w:val="24"/>
          <w:szCs w:val="24"/>
        </w:rPr>
        <w:t xml:space="preserve"> </w:t>
      </w:r>
      <w:r w:rsidRPr="00F51B9B">
        <w:rPr>
          <w:rStyle w:val="FontStyle152"/>
          <w:sz w:val="24"/>
          <w:szCs w:val="24"/>
        </w:rPr>
        <w:t>первоначальные навыки трудового сотрудничества со сверстниками, старшими детьми и взрослыми;</w:t>
      </w:r>
      <w:r w:rsidR="002C7144">
        <w:rPr>
          <w:rStyle w:val="FontStyle152"/>
          <w:sz w:val="24"/>
          <w:szCs w:val="24"/>
        </w:rPr>
        <w:t xml:space="preserve"> </w:t>
      </w:r>
      <w:r w:rsidRPr="00F51B9B">
        <w:rPr>
          <w:rStyle w:val="FontStyle152"/>
          <w:sz w:val="24"/>
          <w:szCs w:val="24"/>
        </w:rPr>
        <w:t>первоначальный опыт участия в различных видах общественно-полезной и личностно значимой деятельности.</w:t>
      </w:r>
    </w:p>
    <w:p w:rsidR="002C7144" w:rsidRDefault="004D2304" w:rsidP="002C7144">
      <w:pPr>
        <w:pStyle w:val="Style91"/>
        <w:widowControl/>
        <w:spacing w:before="5"/>
        <w:rPr>
          <w:rStyle w:val="FontStyle153"/>
          <w:sz w:val="24"/>
          <w:szCs w:val="24"/>
        </w:rPr>
      </w:pPr>
      <w:r w:rsidRPr="00F51B9B">
        <w:rPr>
          <w:rStyle w:val="FontStyle153"/>
          <w:sz w:val="24"/>
          <w:szCs w:val="24"/>
        </w:rPr>
        <w:t>Воспитание ценностного отношения к прекрасному, формирование представле</w:t>
      </w:r>
      <w:r w:rsidR="002C7144">
        <w:rPr>
          <w:rStyle w:val="FontStyle153"/>
          <w:sz w:val="24"/>
          <w:szCs w:val="24"/>
        </w:rPr>
        <w:t>ний об</w:t>
      </w:r>
    </w:p>
    <w:p w:rsidR="004D2304" w:rsidRPr="002C7144" w:rsidRDefault="004D2304" w:rsidP="002C7144">
      <w:pPr>
        <w:pStyle w:val="Style91"/>
        <w:widowControl/>
        <w:spacing w:before="5"/>
        <w:rPr>
          <w:rStyle w:val="FontStyle143"/>
          <w:i/>
          <w:iCs/>
          <w:sz w:val="24"/>
          <w:szCs w:val="24"/>
        </w:rPr>
      </w:pPr>
      <w:r w:rsidRPr="00F51B9B">
        <w:rPr>
          <w:rStyle w:val="FontStyle153"/>
          <w:sz w:val="24"/>
          <w:szCs w:val="24"/>
        </w:rPr>
        <w:t>эстетических идеалах и ценностях</w:t>
      </w:r>
      <w:r w:rsidR="002C7144">
        <w:rPr>
          <w:rStyle w:val="FontStyle153"/>
          <w:sz w:val="24"/>
          <w:szCs w:val="24"/>
        </w:rPr>
        <w:t xml:space="preserve"> </w:t>
      </w:r>
      <w:r w:rsidRPr="00F51B9B">
        <w:rPr>
          <w:rStyle w:val="FontStyle153"/>
          <w:sz w:val="24"/>
          <w:szCs w:val="24"/>
        </w:rPr>
        <w:t xml:space="preserve">(эстетическое воспитание) </w:t>
      </w:r>
      <w:r w:rsidR="002C7144">
        <w:rPr>
          <w:rStyle w:val="FontStyle153"/>
          <w:sz w:val="24"/>
          <w:szCs w:val="24"/>
        </w:rPr>
        <w:t>:</w:t>
      </w:r>
    </w:p>
    <w:p w:rsidR="004D2304" w:rsidRPr="00F51B9B" w:rsidRDefault="004D2304" w:rsidP="0060607E">
      <w:pPr>
        <w:pStyle w:val="Style40"/>
        <w:widowControl/>
        <w:spacing w:line="240" w:lineRule="auto"/>
        <w:rPr>
          <w:rStyle w:val="FontStyle152"/>
          <w:sz w:val="24"/>
          <w:szCs w:val="24"/>
        </w:rPr>
      </w:pPr>
      <w:r w:rsidRPr="00F51B9B">
        <w:rPr>
          <w:rStyle w:val="FontStyle152"/>
          <w:sz w:val="24"/>
          <w:szCs w:val="24"/>
        </w:rPr>
        <w:t>первоначальные умения видеть красоту в окружающем мире; первоначальные умения видеть красоту в поведении, поступках людей.</w:t>
      </w:r>
    </w:p>
    <w:p w:rsidR="002C7144" w:rsidRDefault="004D2304" w:rsidP="009C0DB9">
      <w:pPr>
        <w:pStyle w:val="Style79"/>
        <w:widowControl/>
        <w:numPr>
          <w:ilvl w:val="1"/>
          <w:numId w:val="57"/>
        </w:numPr>
        <w:spacing w:before="67" w:line="240" w:lineRule="auto"/>
        <w:jc w:val="center"/>
        <w:rPr>
          <w:rStyle w:val="FontStyle153"/>
          <w:i w:val="0"/>
          <w:sz w:val="24"/>
          <w:szCs w:val="24"/>
        </w:rPr>
      </w:pPr>
      <w:r w:rsidRPr="002C7144">
        <w:rPr>
          <w:rStyle w:val="FontStyle153"/>
          <w:i w:val="0"/>
          <w:sz w:val="24"/>
          <w:szCs w:val="24"/>
        </w:rPr>
        <w:lastRenderedPageBreak/>
        <w:t>Программа формирования экологической культуры, здорового</w:t>
      </w:r>
    </w:p>
    <w:p w:rsidR="004D2304" w:rsidRPr="002C7144" w:rsidRDefault="004D2304" w:rsidP="002C7144">
      <w:pPr>
        <w:pStyle w:val="Style79"/>
        <w:widowControl/>
        <w:spacing w:before="67" w:line="240" w:lineRule="auto"/>
        <w:ind w:left="480" w:firstLine="0"/>
        <w:jc w:val="center"/>
        <w:rPr>
          <w:rStyle w:val="FontStyle153"/>
          <w:i w:val="0"/>
          <w:sz w:val="24"/>
          <w:szCs w:val="24"/>
        </w:rPr>
      </w:pPr>
      <w:r w:rsidRPr="002C7144">
        <w:rPr>
          <w:rStyle w:val="FontStyle153"/>
          <w:i w:val="0"/>
          <w:sz w:val="24"/>
          <w:szCs w:val="24"/>
        </w:rPr>
        <w:t>и безопасного образа жизни</w:t>
      </w:r>
    </w:p>
    <w:p w:rsidR="004D2304" w:rsidRPr="002C7144" w:rsidRDefault="004D2304" w:rsidP="002C7144">
      <w:pPr>
        <w:rPr>
          <w:rStyle w:val="FontStyle152"/>
          <w:szCs w:val="24"/>
        </w:rPr>
      </w:pPr>
      <w:r w:rsidRPr="00F51B9B">
        <w:rPr>
          <w:rStyle w:val="FontStyle152"/>
          <w:sz w:val="24"/>
          <w:szCs w:val="24"/>
        </w:rPr>
        <w:t>Программа формирования экологической культуры, здорового и безопасного об</w:t>
      </w:r>
      <w:r w:rsidR="002C7144">
        <w:rPr>
          <w:rStyle w:val="FontStyle152"/>
          <w:sz w:val="24"/>
          <w:szCs w:val="24"/>
        </w:rPr>
        <w:t>раза жизни должна вносит</w:t>
      </w:r>
      <w:r w:rsidRPr="00F51B9B">
        <w:rPr>
          <w:rStyle w:val="FontStyle152"/>
          <w:sz w:val="24"/>
          <w:szCs w:val="24"/>
        </w:rPr>
        <w:t xml:space="preserve"> вклад в достижение требований к личностным результатам освоения </w:t>
      </w:r>
      <w:r w:rsidR="002C7144">
        <w:rPr>
          <w:rStyle w:val="FontStyle152"/>
          <w:sz w:val="24"/>
          <w:szCs w:val="24"/>
        </w:rPr>
        <w:t>АОПНОО</w:t>
      </w:r>
      <w:r w:rsidRPr="00F51B9B">
        <w:rPr>
          <w:rStyle w:val="FontStyle152"/>
          <w:sz w:val="24"/>
          <w:szCs w:val="24"/>
        </w:rPr>
        <w:t>: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4D2304" w:rsidRPr="00F51B9B" w:rsidRDefault="004D2304" w:rsidP="004D2304">
      <w:pPr>
        <w:pStyle w:val="Style54"/>
        <w:widowControl/>
        <w:spacing w:before="67" w:line="240" w:lineRule="auto"/>
        <w:ind w:firstLine="696"/>
        <w:rPr>
          <w:rStyle w:val="FontStyle152"/>
          <w:sz w:val="24"/>
          <w:szCs w:val="24"/>
        </w:rPr>
      </w:pPr>
      <w:r w:rsidRPr="00F51B9B">
        <w:rPr>
          <w:rStyle w:val="FontStyle152"/>
          <w:sz w:val="24"/>
          <w:szCs w:val="24"/>
        </w:rPr>
        <w:t>Программа построена на основе общенациональных ценностей россий</w:t>
      </w:r>
      <w:r w:rsidRPr="00F51B9B">
        <w:rPr>
          <w:rStyle w:val="FontStyle152"/>
          <w:sz w:val="24"/>
          <w:szCs w:val="24"/>
        </w:rPr>
        <w:softHyphen/>
        <w:t>ского общества, таких, как гражданственность, здоровье, природа, эколо</w:t>
      </w:r>
      <w:r w:rsidRPr="00F51B9B">
        <w:rPr>
          <w:rStyle w:val="FontStyle152"/>
          <w:sz w:val="24"/>
          <w:szCs w:val="24"/>
        </w:rPr>
        <w:softHyphen/>
        <w:t>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w:t>
      </w:r>
      <w:r w:rsidRPr="00F51B9B">
        <w:rPr>
          <w:rStyle w:val="FontStyle152"/>
          <w:sz w:val="24"/>
          <w:szCs w:val="24"/>
        </w:rPr>
        <w:softHyphen/>
        <w:t>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w:t>
      </w:r>
      <w:r w:rsidRPr="00F51B9B">
        <w:rPr>
          <w:rStyle w:val="FontStyle152"/>
          <w:sz w:val="24"/>
          <w:szCs w:val="24"/>
        </w:rPr>
        <w:softHyphen/>
        <w:t>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Р</w:t>
      </w:r>
      <w:r w:rsidR="002C7144">
        <w:rPr>
          <w:rStyle w:val="FontStyle152"/>
          <w:sz w:val="24"/>
          <w:szCs w:val="24"/>
        </w:rPr>
        <w:t xml:space="preserve">еализация программы </w:t>
      </w:r>
      <w:r w:rsidRPr="00F51B9B">
        <w:rPr>
          <w:rStyle w:val="FontStyle152"/>
          <w:sz w:val="24"/>
          <w:szCs w:val="24"/>
        </w:rPr>
        <w:t>проходит в единстве урочной, внеурочной и внешкольной деятельности, в совместной педагогическо</w:t>
      </w:r>
      <w:r w:rsidR="002C7144">
        <w:rPr>
          <w:rStyle w:val="FontStyle152"/>
          <w:sz w:val="24"/>
          <w:szCs w:val="24"/>
        </w:rPr>
        <w:t>й работе в МБОУ «УНГ»</w:t>
      </w:r>
      <w:r w:rsidRPr="00F51B9B">
        <w:rPr>
          <w:rStyle w:val="FontStyle152"/>
          <w:sz w:val="24"/>
          <w:szCs w:val="24"/>
        </w:rPr>
        <w:t>, семьи и дру</w:t>
      </w:r>
      <w:r w:rsidR="002C7144">
        <w:rPr>
          <w:rStyle w:val="FontStyle152"/>
          <w:sz w:val="24"/>
          <w:szCs w:val="24"/>
        </w:rPr>
        <w:t>гих внешкольных организаций</w:t>
      </w:r>
      <w:r w:rsidRPr="00F51B9B">
        <w:rPr>
          <w:rStyle w:val="FontStyle152"/>
          <w:sz w:val="24"/>
          <w:szCs w:val="24"/>
        </w:rPr>
        <w:t>.</w:t>
      </w:r>
    </w:p>
    <w:p w:rsidR="004D2304" w:rsidRPr="00F51B9B" w:rsidRDefault="004D2304" w:rsidP="004D2304">
      <w:pPr>
        <w:pStyle w:val="Style54"/>
        <w:widowControl/>
        <w:spacing w:line="240" w:lineRule="auto"/>
        <w:ind w:firstLine="686"/>
        <w:rPr>
          <w:rStyle w:val="FontStyle152"/>
          <w:sz w:val="24"/>
          <w:szCs w:val="24"/>
        </w:rPr>
      </w:pPr>
      <w:r w:rsidRPr="00F51B9B">
        <w:rPr>
          <w:rStyle w:val="FontStyle153"/>
          <w:sz w:val="24"/>
          <w:szCs w:val="24"/>
        </w:rPr>
        <w:t xml:space="preserve">Целью программы </w:t>
      </w:r>
      <w:r w:rsidRPr="00F51B9B">
        <w:rPr>
          <w:rStyle w:val="FontStyle152"/>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4D2304" w:rsidRPr="00F51B9B" w:rsidRDefault="004D2304" w:rsidP="004D2304">
      <w:pPr>
        <w:pStyle w:val="Style31"/>
        <w:widowControl/>
        <w:spacing w:before="14" w:line="240" w:lineRule="auto"/>
        <w:ind w:left="720"/>
        <w:jc w:val="left"/>
        <w:rPr>
          <w:rStyle w:val="FontStyle153"/>
          <w:sz w:val="24"/>
          <w:szCs w:val="24"/>
        </w:rPr>
      </w:pPr>
      <w:r w:rsidRPr="00F51B9B">
        <w:rPr>
          <w:rStyle w:val="FontStyle153"/>
          <w:sz w:val="24"/>
          <w:szCs w:val="24"/>
        </w:rPr>
        <w:t>Основные задачи программы:</w:t>
      </w:r>
    </w:p>
    <w:p w:rsidR="004D2304" w:rsidRPr="00F51B9B" w:rsidRDefault="004D2304" w:rsidP="009C0DB9">
      <w:pPr>
        <w:pStyle w:val="Style54"/>
        <w:widowControl/>
        <w:numPr>
          <w:ilvl w:val="0"/>
          <w:numId w:val="60"/>
        </w:numPr>
        <w:spacing w:line="240" w:lineRule="auto"/>
        <w:ind w:left="426" w:hanging="426"/>
        <w:rPr>
          <w:rStyle w:val="FontStyle152"/>
          <w:sz w:val="24"/>
          <w:szCs w:val="24"/>
        </w:rPr>
      </w:pPr>
      <w:r w:rsidRPr="00F51B9B">
        <w:rPr>
          <w:rStyle w:val="FontStyle152"/>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D2304" w:rsidRDefault="004D2304" w:rsidP="009C0DB9">
      <w:pPr>
        <w:pStyle w:val="Style54"/>
        <w:widowControl/>
        <w:numPr>
          <w:ilvl w:val="0"/>
          <w:numId w:val="60"/>
        </w:numPr>
        <w:spacing w:line="240" w:lineRule="auto"/>
        <w:ind w:left="426" w:hanging="426"/>
        <w:rPr>
          <w:rStyle w:val="FontStyle152"/>
          <w:sz w:val="24"/>
          <w:szCs w:val="24"/>
        </w:rPr>
      </w:pPr>
      <w:r w:rsidRPr="00F51B9B">
        <w:rPr>
          <w:rStyle w:val="FontStyle152"/>
          <w:sz w:val="24"/>
          <w:szCs w:val="24"/>
        </w:rPr>
        <w:t>формирование познавательного интереса и бережного отношения к природе;</w:t>
      </w:r>
    </w:p>
    <w:p w:rsidR="004D2304" w:rsidRPr="00FA17D0" w:rsidRDefault="004D2304" w:rsidP="009C0DB9">
      <w:pPr>
        <w:pStyle w:val="Style54"/>
        <w:widowControl/>
        <w:numPr>
          <w:ilvl w:val="0"/>
          <w:numId w:val="60"/>
        </w:numPr>
        <w:spacing w:line="240" w:lineRule="auto"/>
        <w:ind w:left="426" w:hanging="426"/>
        <w:rPr>
          <w:rStyle w:val="FontStyle152"/>
          <w:sz w:val="24"/>
          <w:szCs w:val="24"/>
        </w:rPr>
      </w:pPr>
      <w:r w:rsidRPr="00FA17D0">
        <w:rPr>
          <w:rStyle w:val="FontStyle152"/>
          <w:sz w:val="24"/>
          <w:szCs w:val="24"/>
        </w:rPr>
        <w:t>формирование представлений об основных компонентах культуры здоровья и здорового образа жизни;</w:t>
      </w:r>
    </w:p>
    <w:p w:rsidR="004D2304" w:rsidRPr="00F51B9B" w:rsidRDefault="004D2304" w:rsidP="009C0DB9">
      <w:pPr>
        <w:pStyle w:val="Style54"/>
        <w:widowControl/>
        <w:numPr>
          <w:ilvl w:val="0"/>
          <w:numId w:val="60"/>
        </w:numPr>
        <w:spacing w:before="5" w:line="240" w:lineRule="auto"/>
        <w:ind w:left="426" w:hanging="426"/>
        <w:rPr>
          <w:rStyle w:val="FontStyle152"/>
          <w:sz w:val="24"/>
          <w:szCs w:val="24"/>
        </w:rPr>
      </w:pPr>
      <w:r w:rsidRPr="00F51B9B">
        <w:rPr>
          <w:rStyle w:val="FontStyle152"/>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4D2304" w:rsidRDefault="004D2304" w:rsidP="009C0DB9">
      <w:pPr>
        <w:pStyle w:val="Style54"/>
        <w:widowControl/>
        <w:numPr>
          <w:ilvl w:val="0"/>
          <w:numId w:val="60"/>
        </w:numPr>
        <w:spacing w:line="240" w:lineRule="auto"/>
        <w:ind w:left="426" w:hanging="426"/>
        <w:rPr>
          <w:rStyle w:val="FontStyle152"/>
          <w:sz w:val="24"/>
          <w:szCs w:val="24"/>
        </w:rPr>
      </w:pPr>
      <w:r w:rsidRPr="00F51B9B">
        <w:rPr>
          <w:rStyle w:val="FontStyle152"/>
          <w:sz w:val="24"/>
          <w:szCs w:val="24"/>
        </w:rPr>
        <w:t>формирование представлений о рациональной организации режима дня, учебы и отдыха, двигательной активности;</w:t>
      </w:r>
    </w:p>
    <w:p w:rsidR="004D2304" w:rsidRPr="00FA17D0" w:rsidRDefault="004D2304" w:rsidP="009C0DB9">
      <w:pPr>
        <w:pStyle w:val="Style54"/>
        <w:widowControl/>
        <w:numPr>
          <w:ilvl w:val="0"/>
          <w:numId w:val="60"/>
        </w:numPr>
        <w:spacing w:line="240" w:lineRule="auto"/>
        <w:ind w:left="426" w:hanging="426"/>
        <w:rPr>
          <w:rStyle w:val="FontStyle152"/>
          <w:sz w:val="24"/>
          <w:szCs w:val="24"/>
        </w:rPr>
      </w:pPr>
      <w:r w:rsidRPr="00FA17D0">
        <w:rPr>
          <w:rStyle w:val="FontStyle152"/>
          <w:sz w:val="24"/>
          <w:szCs w:val="24"/>
        </w:rPr>
        <w:t>формирование установок на использование здорового питания;</w:t>
      </w:r>
    </w:p>
    <w:p w:rsidR="004D2304" w:rsidRPr="00F51B9B" w:rsidRDefault="004D2304" w:rsidP="009C0DB9">
      <w:pPr>
        <w:pStyle w:val="Style54"/>
        <w:widowControl/>
        <w:numPr>
          <w:ilvl w:val="0"/>
          <w:numId w:val="60"/>
        </w:numPr>
        <w:spacing w:before="5" w:line="240" w:lineRule="auto"/>
        <w:ind w:left="426" w:hanging="426"/>
        <w:rPr>
          <w:rStyle w:val="FontStyle152"/>
          <w:sz w:val="24"/>
          <w:szCs w:val="24"/>
        </w:rPr>
      </w:pPr>
      <w:r w:rsidRPr="00F51B9B">
        <w:rPr>
          <w:rStyle w:val="FontStyle152"/>
          <w:sz w:val="24"/>
          <w:szCs w:val="24"/>
        </w:rPr>
        <w:t>использование оптимальных двигательных режимов для обучающихся с учетом их возрастных, психофизических особенностей,</w:t>
      </w:r>
    </w:p>
    <w:p w:rsidR="004D2304" w:rsidRPr="00F51B9B" w:rsidRDefault="004D2304" w:rsidP="009C0DB9">
      <w:pPr>
        <w:pStyle w:val="Style54"/>
        <w:widowControl/>
        <w:numPr>
          <w:ilvl w:val="0"/>
          <w:numId w:val="60"/>
        </w:numPr>
        <w:spacing w:line="240" w:lineRule="auto"/>
        <w:ind w:left="426" w:hanging="426"/>
        <w:jc w:val="left"/>
        <w:rPr>
          <w:rStyle w:val="FontStyle152"/>
          <w:sz w:val="24"/>
          <w:szCs w:val="24"/>
        </w:rPr>
      </w:pPr>
      <w:r w:rsidRPr="00F51B9B">
        <w:rPr>
          <w:rStyle w:val="FontStyle152"/>
          <w:sz w:val="24"/>
          <w:szCs w:val="24"/>
        </w:rPr>
        <w:t>развитие потребности в занятиях физической культурой и спортом;</w:t>
      </w:r>
    </w:p>
    <w:p w:rsidR="004D2304" w:rsidRPr="00F51B9B" w:rsidRDefault="004D2304" w:rsidP="009C0DB9">
      <w:pPr>
        <w:pStyle w:val="Style54"/>
        <w:widowControl/>
        <w:numPr>
          <w:ilvl w:val="0"/>
          <w:numId w:val="60"/>
        </w:numPr>
        <w:spacing w:before="5" w:line="240" w:lineRule="auto"/>
        <w:ind w:left="426" w:hanging="426"/>
        <w:jc w:val="left"/>
        <w:rPr>
          <w:rStyle w:val="FontStyle152"/>
          <w:sz w:val="24"/>
          <w:szCs w:val="24"/>
        </w:rPr>
      </w:pPr>
      <w:r w:rsidRPr="00F51B9B">
        <w:rPr>
          <w:rStyle w:val="FontStyle152"/>
          <w:sz w:val="24"/>
          <w:szCs w:val="24"/>
        </w:rPr>
        <w:t>соблюдение здоровьесозидающих режимов дня;</w:t>
      </w:r>
    </w:p>
    <w:p w:rsidR="004D2304" w:rsidRPr="00F51B9B" w:rsidRDefault="004D2304" w:rsidP="009C0DB9">
      <w:pPr>
        <w:pStyle w:val="Style54"/>
        <w:widowControl/>
        <w:numPr>
          <w:ilvl w:val="0"/>
          <w:numId w:val="60"/>
        </w:numPr>
        <w:spacing w:before="5" w:line="240" w:lineRule="auto"/>
        <w:ind w:left="426" w:hanging="426"/>
        <w:rPr>
          <w:rStyle w:val="FontStyle152"/>
          <w:sz w:val="24"/>
          <w:szCs w:val="24"/>
        </w:rPr>
      </w:pPr>
      <w:r w:rsidRPr="00F51B9B">
        <w:rPr>
          <w:rStyle w:val="FontStyle152"/>
          <w:sz w:val="24"/>
          <w:szCs w:val="24"/>
        </w:rPr>
        <w:t>развитие готовности самостоятельно поддерживать свое здоровье на основе использования навыков личной гигиены;</w:t>
      </w:r>
    </w:p>
    <w:p w:rsidR="004D2304" w:rsidRPr="00F51B9B" w:rsidRDefault="004D2304" w:rsidP="009C0DB9">
      <w:pPr>
        <w:pStyle w:val="Style54"/>
        <w:widowControl/>
        <w:numPr>
          <w:ilvl w:val="0"/>
          <w:numId w:val="60"/>
        </w:numPr>
        <w:spacing w:before="67" w:line="240" w:lineRule="auto"/>
        <w:ind w:left="426" w:hanging="426"/>
        <w:rPr>
          <w:rStyle w:val="FontStyle152"/>
          <w:sz w:val="24"/>
          <w:szCs w:val="24"/>
        </w:rPr>
      </w:pPr>
      <w:r w:rsidRPr="00F51B9B">
        <w:rPr>
          <w:rStyle w:val="FontStyle152"/>
          <w:sz w:val="24"/>
          <w:szCs w:val="24"/>
        </w:rPr>
        <w:lastRenderedPageBreak/>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4D2304" w:rsidRPr="00F51B9B" w:rsidRDefault="004D2304" w:rsidP="009C0DB9">
      <w:pPr>
        <w:pStyle w:val="Style54"/>
        <w:widowControl/>
        <w:numPr>
          <w:ilvl w:val="0"/>
          <w:numId w:val="60"/>
        </w:numPr>
        <w:spacing w:line="240" w:lineRule="auto"/>
        <w:ind w:left="426" w:hanging="426"/>
        <w:rPr>
          <w:rStyle w:val="FontStyle152"/>
          <w:sz w:val="24"/>
          <w:szCs w:val="24"/>
        </w:rPr>
      </w:pPr>
      <w:r w:rsidRPr="00F51B9B">
        <w:rPr>
          <w:rStyle w:val="FontStyle152"/>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4D2304" w:rsidRPr="00F51B9B" w:rsidRDefault="004D2304" w:rsidP="009C0DB9">
      <w:pPr>
        <w:pStyle w:val="Style54"/>
        <w:widowControl/>
        <w:numPr>
          <w:ilvl w:val="0"/>
          <w:numId w:val="60"/>
        </w:numPr>
        <w:spacing w:before="5" w:line="240" w:lineRule="auto"/>
        <w:ind w:left="426" w:hanging="426"/>
        <w:rPr>
          <w:rStyle w:val="FontStyle152"/>
          <w:sz w:val="24"/>
          <w:szCs w:val="24"/>
        </w:rPr>
      </w:pPr>
      <w:r w:rsidRPr="00F51B9B">
        <w:rPr>
          <w:rStyle w:val="FontStyle152"/>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FA17D0" w:rsidRDefault="004D2304" w:rsidP="009C0DB9">
      <w:pPr>
        <w:pStyle w:val="Style54"/>
        <w:widowControl/>
        <w:numPr>
          <w:ilvl w:val="0"/>
          <w:numId w:val="60"/>
        </w:numPr>
        <w:spacing w:line="240" w:lineRule="auto"/>
        <w:ind w:left="426" w:hanging="426"/>
        <w:jc w:val="left"/>
        <w:rPr>
          <w:rStyle w:val="FontStyle152"/>
          <w:sz w:val="24"/>
          <w:szCs w:val="24"/>
        </w:rPr>
      </w:pPr>
      <w:r w:rsidRPr="00F51B9B">
        <w:rPr>
          <w:rStyle w:val="FontStyle152"/>
          <w:sz w:val="24"/>
          <w:szCs w:val="24"/>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FA17D0" w:rsidRDefault="00FA17D0" w:rsidP="004D2304">
      <w:pPr>
        <w:pStyle w:val="Style54"/>
        <w:widowControl/>
        <w:spacing w:line="240" w:lineRule="auto"/>
        <w:ind w:firstLine="0"/>
        <w:jc w:val="left"/>
        <w:rPr>
          <w:rStyle w:val="FontStyle152"/>
          <w:sz w:val="24"/>
          <w:szCs w:val="24"/>
        </w:rPr>
      </w:pPr>
    </w:p>
    <w:p w:rsidR="004D2304" w:rsidRPr="00F51B9B" w:rsidRDefault="004D2304" w:rsidP="004D2304">
      <w:pPr>
        <w:pStyle w:val="Style54"/>
        <w:widowControl/>
        <w:spacing w:line="240" w:lineRule="auto"/>
        <w:ind w:firstLine="0"/>
        <w:jc w:val="left"/>
        <w:rPr>
          <w:rStyle w:val="FontStyle153"/>
          <w:sz w:val="24"/>
          <w:szCs w:val="24"/>
        </w:rPr>
      </w:pPr>
      <w:r w:rsidRPr="00F51B9B">
        <w:rPr>
          <w:rStyle w:val="FontStyle153"/>
          <w:sz w:val="24"/>
          <w:szCs w:val="24"/>
        </w:rPr>
        <w:t>Основные направления, формы реализации программы</w:t>
      </w:r>
    </w:p>
    <w:p w:rsidR="004D2304" w:rsidRPr="00F51B9B" w:rsidRDefault="004D2304" w:rsidP="004D2304">
      <w:pPr>
        <w:pStyle w:val="Style54"/>
        <w:widowControl/>
        <w:spacing w:line="240" w:lineRule="auto"/>
        <w:ind w:firstLine="715"/>
        <w:rPr>
          <w:rStyle w:val="FontStyle152"/>
          <w:sz w:val="24"/>
          <w:szCs w:val="24"/>
        </w:rPr>
      </w:pPr>
      <w:r w:rsidRPr="00F51B9B">
        <w:rPr>
          <w:rStyle w:val="FontStyle152"/>
          <w:sz w:val="24"/>
          <w:szCs w:val="24"/>
        </w:rPr>
        <w:t xml:space="preserve">Системная работа по формированию экологической культуры, здорового и безопасного образа жизни в </w:t>
      </w:r>
      <w:r w:rsidR="00FA17D0">
        <w:rPr>
          <w:rStyle w:val="FontStyle152"/>
          <w:sz w:val="24"/>
          <w:szCs w:val="24"/>
        </w:rPr>
        <w:t xml:space="preserve">гимназии </w:t>
      </w:r>
      <w:r w:rsidRPr="00F51B9B">
        <w:rPr>
          <w:rStyle w:val="FontStyle152"/>
          <w:sz w:val="24"/>
          <w:szCs w:val="24"/>
        </w:rPr>
        <w:t xml:space="preserve"> организована по следующим направлениям:</w:t>
      </w:r>
    </w:p>
    <w:p w:rsidR="004D2304" w:rsidRPr="00F51B9B" w:rsidRDefault="004D2304" w:rsidP="009C0DB9">
      <w:pPr>
        <w:pStyle w:val="Style95"/>
        <w:widowControl/>
        <w:numPr>
          <w:ilvl w:val="0"/>
          <w:numId w:val="16"/>
        </w:numPr>
        <w:tabs>
          <w:tab w:val="left" w:pos="989"/>
        </w:tabs>
        <w:spacing w:line="240" w:lineRule="auto"/>
        <w:jc w:val="both"/>
        <w:rPr>
          <w:rStyle w:val="FontStyle152"/>
          <w:sz w:val="24"/>
          <w:szCs w:val="24"/>
        </w:rPr>
      </w:pPr>
      <w:r w:rsidRPr="00F51B9B">
        <w:rPr>
          <w:rStyle w:val="FontStyle152"/>
          <w:sz w:val="24"/>
          <w:szCs w:val="24"/>
        </w:rPr>
        <w:t>Создание экологически безопасной, здоровьесберегающей инфраструктуры общеобразовательной организации.</w:t>
      </w:r>
    </w:p>
    <w:p w:rsidR="004D2304" w:rsidRPr="00F51B9B" w:rsidRDefault="004D2304" w:rsidP="009C0DB9">
      <w:pPr>
        <w:pStyle w:val="Style95"/>
        <w:widowControl/>
        <w:numPr>
          <w:ilvl w:val="0"/>
          <w:numId w:val="16"/>
        </w:numPr>
        <w:tabs>
          <w:tab w:val="left" w:pos="989"/>
        </w:tabs>
        <w:spacing w:line="240" w:lineRule="auto"/>
        <w:jc w:val="both"/>
        <w:rPr>
          <w:rStyle w:val="FontStyle152"/>
          <w:sz w:val="24"/>
          <w:szCs w:val="24"/>
        </w:rPr>
      </w:pPr>
      <w:r w:rsidRPr="00F51B9B">
        <w:rPr>
          <w:rStyle w:val="FontStyle152"/>
          <w:sz w:val="24"/>
          <w:szCs w:val="24"/>
        </w:rPr>
        <w:t>Реализация программы формирования экологической культуры и здорового образа жизни в урочной деятельности.</w:t>
      </w:r>
    </w:p>
    <w:p w:rsidR="004D2304" w:rsidRPr="00F51B9B" w:rsidRDefault="004D2304" w:rsidP="009C0DB9">
      <w:pPr>
        <w:pStyle w:val="Style95"/>
        <w:widowControl/>
        <w:numPr>
          <w:ilvl w:val="0"/>
          <w:numId w:val="16"/>
        </w:numPr>
        <w:tabs>
          <w:tab w:val="left" w:pos="989"/>
        </w:tabs>
        <w:spacing w:before="5" w:line="240" w:lineRule="auto"/>
        <w:jc w:val="both"/>
        <w:rPr>
          <w:rStyle w:val="FontStyle152"/>
          <w:sz w:val="24"/>
          <w:szCs w:val="24"/>
        </w:rPr>
      </w:pPr>
      <w:r w:rsidRPr="00F51B9B">
        <w:rPr>
          <w:rStyle w:val="FontStyle152"/>
          <w:sz w:val="24"/>
          <w:szCs w:val="24"/>
        </w:rPr>
        <w:t>Реализация программы формирования экологической культуры и здорового образа жизни во внеурочной деятельности.</w:t>
      </w:r>
    </w:p>
    <w:p w:rsidR="004D2304" w:rsidRPr="00F51B9B" w:rsidRDefault="004D2304" w:rsidP="009C0DB9">
      <w:pPr>
        <w:pStyle w:val="Style95"/>
        <w:widowControl/>
        <w:numPr>
          <w:ilvl w:val="0"/>
          <w:numId w:val="16"/>
        </w:numPr>
        <w:tabs>
          <w:tab w:val="left" w:pos="989"/>
        </w:tabs>
        <w:spacing w:before="5" w:line="240" w:lineRule="auto"/>
        <w:ind w:left="710" w:firstLine="0"/>
        <w:rPr>
          <w:rStyle w:val="FontStyle152"/>
          <w:sz w:val="24"/>
          <w:szCs w:val="24"/>
        </w:rPr>
      </w:pPr>
      <w:r w:rsidRPr="00F51B9B">
        <w:rPr>
          <w:rStyle w:val="FontStyle152"/>
          <w:sz w:val="24"/>
          <w:szCs w:val="24"/>
        </w:rPr>
        <w:t>Работа с родителями (законными представителями).</w:t>
      </w:r>
    </w:p>
    <w:p w:rsidR="004D2304" w:rsidRPr="00F51B9B" w:rsidRDefault="004D2304" w:rsidP="009C0DB9">
      <w:pPr>
        <w:pStyle w:val="Style95"/>
        <w:widowControl/>
        <w:numPr>
          <w:ilvl w:val="0"/>
          <w:numId w:val="16"/>
        </w:numPr>
        <w:tabs>
          <w:tab w:val="left" w:pos="989"/>
        </w:tabs>
        <w:spacing w:line="240" w:lineRule="auto"/>
        <w:jc w:val="both"/>
        <w:rPr>
          <w:rStyle w:val="FontStyle152"/>
          <w:sz w:val="24"/>
          <w:szCs w:val="24"/>
        </w:rPr>
      </w:pPr>
      <w:r w:rsidRPr="00F51B9B">
        <w:rPr>
          <w:rStyle w:val="FontStyle152"/>
          <w:sz w:val="24"/>
          <w:szCs w:val="24"/>
        </w:rPr>
        <w:t>Просветительская и методическая работа со специалистами общеобразовательной организации.</w:t>
      </w:r>
    </w:p>
    <w:p w:rsidR="004D2304" w:rsidRPr="00F51B9B" w:rsidRDefault="004D2304" w:rsidP="004D2304">
      <w:pPr>
        <w:pStyle w:val="Style54"/>
        <w:widowControl/>
        <w:spacing w:before="5" w:line="240" w:lineRule="auto"/>
        <w:ind w:firstLine="778"/>
        <w:rPr>
          <w:rStyle w:val="FontStyle152"/>
          <w:sz w:val="24"/>
          <w:szCs w:val="24"/>
        </w:rPr>
      </w:pPr>
      <w:r w:rsidRPr="00F51B9B">
        <w:rPr>
          <w:rStyle w:val="FontStyle152"/>
          <w:sz w:val="24"/>
          <w:szCs w:val="24"/>
        </w:rPr>
        <w:t>Экологически безопасная, здоровьесберегающая инфраструктура общеобразовательной организации включает:</w:t>
      </w:r>
    </w:p>
    <w:p w:rsidR="004D2304" w:rsidRPr="00F51B9B" w:rsidRDefault="004D2304" w:rsidP="004D2304">
      <w:pPr>
        <w:pStyle w:val="Style78"/>
        <w:widowControl/>
        <w:spacing w:before="5" w:line="240" w:lineRule="auto"/>
        <w:rPr>
          <w:rStyle w:val="FontStyle152"/>
          <w:sz w:val="24"/>
          <w:szCs w:val="24"/>
        </w:rPr>
      </w:pPr>
      <w:r w:rsidRPr="00F51B9B">
        <w:rPr>
          <w:rStyle w:val="FontStyle152"/>
          <w:sz w:val="24"/>
          <w:szCs w:val="24"/>
        </w:rPr>
        <w:t>• 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D2304" w:rsidRPr="00F51B9B" w:rsidRDefault="004D2304" w:rsidP="009C0DB9">
      <w:pPr>
        <w:pStyle w:val="Style78"/>
        <w:widowControl/>
        <w:numPr>
          <w:ilvl w:val="0"/>
          <w:numId w:val="17"/>
        </w:numPr>
        <w:tabs>
          <w:tab w:val="left" w:pos="878"/>
        </w:tabs>
        <w:spacing w:before="67" w:line="240" w:lineRule="auto"/>
        <w:ind w:firstLine="720"/>
        <w:rPr>
          <w:rStyle w:val="FontStyle152"/>
          <w:sz w:val="24"/>
          <w:szCs w:val="24"/>
        </w:rPr>
      </w:pPr>
      <w:r w:rsidRPr="00F51B9B">
        <w:rPr>
          <w:rStyle w:val="FontStyle152"/>
          <w:sz w:val="24"/>
          <w:szCs w:val="24"/>
        </w:rPr>
        <w:t>наличие и необходимое оснащение помещений для питания обучающихся, а также для хранения и приготовления пищи;</w:t>
      </w:r>
    </w:p>
    <w:p w:rsidR="004D2304" w:rsidRPr="00F51B9B" w:rsidRDefault="004D2304" w:rsidP="009C0DB9">
      <w:pPr>
        <w:pStyle w:val="Style78"/>
        <w:widowControl/>
        <w:numPr>
          <w:ilvl w:val="0"/>
          <w:numId w:val="17"/>
        </w:numPr>
        <w:tabs>
          <w:tab w:val="left" w:pos="878"/>
        </w:tabs>
        <w:spacing w:before="5" w:line="240" w:lineRule="auto"/>
        <w:ind w:firstLine="720"/>
        <w:rPr>
          <w:rStyle w:val="FontStyle152"/>
          <w:sz w:val="24"/>
          <w:szCs w:val="24"/>
        </w:rPr>
      </w:pPr>
      <w:r w:rsidRPr="00F51B9B">
        <w:rPr>
          <w:rStyle w:val="FontStyle152"/>
          <w:sz w:val="24"/>
          <w:szCs w:val="24"/>
        </w:rPr>
        <w:t>организацию качественного горячего питания обучающихся, в том числе горячих завтраков;</w:t>
      </w:r>
    </w:p>
    <w:p w:rsidR="004D2304" w:rsidRPr="00F51B9B" w:rsidRDefault="004D2304" w:rsidP="009C0DB9">
      <w:pPr>
        <w:pStyle w:val="Style78"/>
        <w:widowControl/>
        <w:numPr>
          <w:ilvl w:val="0"/>
          <w:numId w:val="17"/>
        </w:numPr>
        <w:tabs>
          <w:tab w:val="left" w:pos="878"/>
        </w:tabs>
        <w:spacing w:before="5" w:line="240" w:lineRule="auto"/>
        <w:ind w:firstLine="720"/>
        <w:rPr>
          <w:rStyle w:val="FontStyle152"/>
          <w:sz w:val="24"/>
          <w:szCs w:val="24"/>
        </w:rPr>
      </w:pPr>
      <w:r w:rsidRPr="00F51B9B">
        <w:rPr>
          <w:rStyle w:val="FontStyle152"/>
          <w:sz w:val="24"/>
          <w:szCs w:val="24"/>
        </w:rPr>
        <w:t>оснащённость кабинетов, физкультурного зала, спортплощадок необходимым игровым и спортивным оборудованием и инвентарём;</w:t>
      </w:r>
    </w:p>
    <w:p w:rsidR="004D2304" w:rsidRPr="00F51B9B" w:rsidRDefault="004D2304" w:rsidP="009C0DB9">
      <w:pPr>
        <w:pStyle w:val="Style78"/>
        <w:widowControl/>
        <w:numPr>
          <w:ilvl w:val="0"/>
          <w:numId w:val="17"/>
        </w:numPr>
        <w:tabs>
          <w:tab w:val="left" w:pos="878"/>
        </w:tabs>
        <w:spacing w:line="240" w:lineRule="auto"/>
        <w:ind w:left="720" w:firstLine="0"/>
        <w:jc w:val="left"/>
        <w:rPr>
          <w:rStyle w:val="FontStyle152"/>
          <w:sz w:val="24"/>
          <w:szCs w:val="24"/>
        </w:rPr>
      </w:pPr>
      <w:r w:rsidRPr="00F51B9B">
        <w:rPr>
          <w:rStyle w:val="FontStyle152"/>
          <w:sz w:val="24"/>
          <w:szCs w:val="24"/>
        </w:rPr>
        <w:t>наличие помещений для медицинского персонала;</w:t>
      </w:r>
    </w:p>
    <w:p w:rsidR="004D2304" w:rsidRPr="00F51B9B" w:rsidRDefault="004D2304" w:rsidP="009C0DB9">
      <w:pPr>
        <w:pStyle w:val="Style78"/>
        <w:widowControl/>
        <w:numPr>
          <w:ilvl w:val="0"/>
          <w:numId w:val="17"/>
        </w:numPr>
        <w:tabs>
          <w:tab w:val="left" w:pos="878"/>
        </w:tabs>
        <w:spacing w:before="10" w:line="240" w:lineRule="auto"/>
        <w:ind w:firstLine="720"/>
        <w:jc w:val="left"/>
        <w:rPr>
          <w:rStyle w:val="FontStyle152"/>
          <w:sz w:val="24"/>
          <w:szCs w:val="24"/>
        </w:rPr>
      </w:pPr>
      <w:r w:rsidRPr="00F51B9B">
        <w:rPr>
          <w:rStyle w:val="FontStyle152"/>
          <w:sz w:val="24"/>
          <w:szCs w:val="24"/>
        </w:rPr>
        <w:t>наличие необходимого (в расчёте н</w:t>
      </w:r>
      <w:r w:rsidR="00FA17D0">
        <w:rPr>
          <w:rStyle w:val="FontStyle152"/>
          <w:sz w:val="24"/>
          <w:szCs w:val="24"/>
        </w:rPr>
        <w:t>а количество обучающихся) и ква</w:t>
      </w:r>
      <w:r w:rsidRPr="00F51B9B">
        <w:rPr>
          <w:rStyle w:val="FontStyle152"/>
          <w:sz w:val="24"/>
          <w:szCs w:val="24"/>
        </w:rPr>
        <w:t>лифицированного состава специалистов, обеспечивающих оздоровительную работу с обучающимися (логопеды, учителя физической культуры, психоло</w:t>
      </w:r>
      <w:r w:rsidRPr="00F51B9B">
        <w:rPr>
          <w:rStyle w:val="FontStyle152"/>
          <w:sz w:val="24"/>
          <w:szCs w:val="24"/>
        </w:rPr>
        <w:softHyphen/>
        <w:t>ги, медицинские работники).</w:t>
      </w:r>
    </w:p>
    <w:p w:rsidR="004D2304" w:rsidRDefault="004D2304" w:rsidP="004D2304">
      <w:pPr>
        <w:pStyle w:val="Style54"/>
        <w:widowControl/>
        <w:spacing w:line="240" w:lineRule="auto"/>
        <w:ind w:firstLine="710"/>
        <w:rPr>
          <w:rStyle w:val="FontStyle152"/>
          <w:sz w:val="24"/>
          <w:szCs w:val="24"/>
        </w:rPr>
      </w:pPr>
      <w:r w:rsidRPr="00F51B9B">
        <w:rPr>
          <w:rStyle w:val="FontStyle152"/>
          <w:sz w:val="24"/>
          <w:szCs w:val="24"/>
        </w:rPr>
        <w:t>Ответственность и контроль за реализацию этого направления возлагаются на администр</w:t>
      </w:r>
      <w:r w:rsidR="00FA17D0">
        <w:rPr>
          <w:rStyle w:val="FontStyle152"/>
          <w:sz w:val="24"/>
          <w:szCs w:val="24"/>
        </w:rPr>
        <w:t>ацию гимназии</w:t>
      </w:r>
      <w:r w:rsidRPr="00F51B9B">
        <w:rPr>
          <w:rStyle w:val="FontStyle152"/>
          <w:sz w:val="24"/>
          <w:szCs w:val="24"/>
        </w:rPr>
        <w:t>.</w:t>
      </w:r>
    </w:p>
    <w:p w:rsidR="00FA17D0" w:rsidRPr="00F51B9B" w:rsidRDefault="00FA17D0" w:rsidP="004D2304">
      <w:pPr>
        <w:pStyle w:val="Style54"/>
        <w:widowControl/>
        <w:spacing w:line="240" w:lineRule="auto"/>
        <w:ind w:firstLine="710"/>
        <w:rPr>
          <w:rStyle w:val="FontStyle152"/>
          <w:sz w:val="24"/>
          <w:szCs w:val="24"/>
        </w:rPr>
      </w:pPr>
    </w:p>
    <w:p w:rsidR="00FA17D0" w:rsidRDefault="004D2304" w:rsidP="00FA17D0">
      <w:pPr>
        <w:pStyle w:val="Style89"/>
        <w:widowControl/>
        <w:spacing w:before="5" w:line="240" w:lineRule="auto"/>
        <w:ind w:left="142" w:hanging="142"/>
        <w:jc w:val="center"/>
        <w:rPr>
          <w:rStyle w:val="FontStyle151"/>
          <w:sz w:val="24"/>
          <w:szCs w:val="24"/>
        </w:rPr>
      </w:pPr>
      <w:r w:rsidRPr="00F51B9B">
        <w:rPr>
          <w:rStyle w:val="FontStyle151"/>
          <w:sz w:val="24"/>
          <w:szCs w:val="24"/>
        </w:rPr>
        <w:t>Реализация программы формирования экологической культуры</w:t>
      </w:r>
    </w:p>
    <w:p w:rsidR="004D2304" w:rsidRPr="00F51B9B" w:rsidRDefault="004D2304" w:rsidP="00FA17D0">
      <w:pPr>
        <w:pStyle w:val="Style89"/>
        <w:widowControl/>
        <w:spacing w:before="5" w:line="240" w:lineRule="auto"/>
        <w:ind w:left="142" w:hanging="142"/>
        <w:jc w:val="center"/>
        <w:rPr>
          <w:rStyle w:val="FontStyle151"/>
          <w:sz w:val="24"/>
          <w:szCs w:val="24"/>
        </w:rPr>
      </w:pPr>
      <w:r w:rsidRPr="00F51B9B">
        <w:rPr>
          <w:rStyle w:val="FontStyle151"/>
          <w:sz w:val="24"/>
          <w:szCs w:val="24"/>
        </w:rPr>
        <w:t xml:space="preserve"> и здорового образа жизни в урочной деятельности.</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2"/>
          <w:sz w:val="24"/>
          <w:szCs w:val="24"/>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4D2304" w:rsidRPr="00F51B9B" w:rsidRDefault="004D2304" w:rsidP="004D2304">
      <w:pPr>
        <w:pStyle w:val="Style54"/>
        <w:widowControl/>
        <w:spacing w:before="5" w:line="240" w:lineRule="auto"/>
        <w:ind w:firstLine="691"/>
        <w:rPr>
          <w:rStyle w:val="FontStyle152"/>
          <w:sz w:val="24"/>
          <w:szCs w:val="24"/>
        </w:rPr>
      </w:pPr>
      <w:r w:rsidRPr="00F51B9B">
        <w:rPr>
          <w:rStyle w:val="FontStyle151"/>
          <w:sz w:val="24"/>
          <w:szCs w:val="24"/>
        </w:rPr>
        <w:lastRenderedPageBreak/>
        <w:t xml:space="preserve">В результате </w:t>
      </w:r>
      <w:r w:rsidRPr="00F51B9B">
        <w:rPr>
          <w:rStyle w:val="FontStyle152"/>
          <w:sz w:val="24"/>
          <w:szCs w:val="24"/>
        </w:rPr>
        <w:t>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w:t>
      </w:r>
    </w:p>
    <w:p w:rsidR="004D2304" w:rsidRPr="00F51B9B" w:rsidRDefault="004D2304" w:rsidP="009C0DB9">
      <w:pPr>
        <w:pStyle w:val="Style54"/>
        <w:widowControl/>
        <w:numPr>
          <w:ilvl w:val="0"/>
          <w:numId w:val="61"/>
        </w:numPr>
        <w:tabs>
          <w:tab w:val="left" w:pos="284"/>
        </w:tabs>
        <w:spacing w:before="5" w:line="240" w:lineRule="auto"/>
        <w:ind w:left="284" w:hanging="284"/>
        <w:jc w:val="left"/>
        <w:rPr>
          <w:rStyle w:val="FontStyle152"/>
          <w:sz w:val="24"/>
          <w:szCs w:val="24"/>
        </w:rPr>
      </w:pPr>
      <w:r w:rsidRPr="00F51B9B">
        <w:rPr>
          <w:rStyle w:val="FontStyle152"/>
          <w:sz w:val="24"/>
          <w:szCs w:val="24"/>
        </w:rPr>
        <w:t>элементарные природосберегающие умения и навыки:</w:t>
      </w:r>
    </w:p>
    <w:p w:rsidR="004D2304" w:rsidRPr="00F51B9B" w:rsidRDefault="004D2304" w:rsidP="009C0DB9">
      <w:pPr>
        <w:pStyle w:val="Style54"/>
        <w:widowControl/>
        <w:numPr>
          <w:ilvl w:val="0"/>
          <w:numId w:val="61"/>
        </w:numPr>
        <w:tabs>
          <w:tab w:val="left" w:pos="284"/>
        </w:tabs>
        <w:spacing w:line="240" w:lineRule="auto"/>
        <w:ind w:left="284" w:hanging="284"/>
        <w:rPr>
          <w:rStyle w:val="FontStyle152"/>
          <w:sz w:val="24"/>
          <w:szCs w:val="24"/>
        </w:rPr>
      </w:pPr>
      <w:r w:rsidRPr="00F51B9B">
        <w:rPr>
          <w:rStyle w:val="FontStyle152"/>
          <w:sz w:val="24"/>
          <w:szCs w:val="24"/>
        </w:rP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4D2304" w:rsidRPr="00F51B9B" w:rsidRDefault="004D2304" w:rsidP="009C0DB9">
      <w:pPr>
        <w:pStyle w:val="Style40"/>
        <w:widowControl/>
        <w:numPr>
          <w:ilvl w:val="0"/>
          <w:numId w:val="61"/>
        </w:numPr>
        <w:tabs>
          <w:tab w:val="left" w:pos="284"/>
        </w:tabs>
        <w:spacing w:before="67" w:line="240" w:lineRule="auto"/>
        <w:ind w:left="284" w:right="-1" w:hanging="284"/>
        <w:rPr>
          <w:rStyle w:val="FontStyle152"/>
          <w:sz w:val="24"/>
          <w:szCs w:val="24"/>
        </w:rPr>
      </w:pPr>
      <w:r w:rsidRPr="00F51B9B">
        <w:rPr>
          <w:rStyle w:val="FontStyle152"/>
          <w:sz w:val="24"/>
          <w:szCs w:val="24"/>
        </w:rPr>
        <w:t>элементарные здоровьесбер</w:t>
      </w:r>
      <w:r w:rsidR="00FA17D0">
        <w:rPr>
          <w:rStyle w:val="FontStyle152"/>
          <w:sz w:val="24"/>
          <w:szCs w:val="24"/>
        </w:rPr>
        <w:t xml:space="preserve">егающие умения и навыки: навыки </w:t>
      </w:r>
      <w:r w:rsidRPr="00F51B9B">
        <w:rPr>
          <w:rStyle w:val="FontStyle152"/>
          <w:sz w:val="24"/>
          <w:szCs w:val="24"/>
        </w:rPr>
        <w:t>личной гигиены; активного образа жизни;</w:t>
      </w:r>
    </w:p>
    <w:p w:rsidR="004D2304" w:rsidRPr="00F51B9B" w:rsidRDefault="004D2304" w:rsidP="009C0DB9">
      <w:pPr>
        <w:pStyle w:val="Style54"/>
        <w:widowControl/>
        <w:numPr>
          <w:ilvl w:val="0"/>
          <w:numId w:val="61"/>
        </w:numPr>
        <w:tabs>
          <w:tab w:val="left" w:pos="284"/>
        </w:tabs>
        <w:spacing w:before="5" w:line="240" w:lineRule="auto"/>
        <w:ind w:left="284" w:hanging="284"/>
        <w:rPr>
          <w:rStyle w:val="FontStyle152"/>
          <w:sz w:val="24"/>
          <w:szCs w:val="24"/>
        </w:rPr>
      </w:pPr>
      <w:r w:rsidRPr="00F51B9B">
        <w:rPr>
          <w:rStyle w:val="FontStyle152"/>
          <w:sz w:val="24"/>
          <w:szCs w:val="24"/>
        </w:rPr>
        <w:t>умения организовывать здоровьесберегающую жизнедеятельность: режим дня, утренняя зарядка, оздоровительные мероприятия, подвижные игры и т. д.;</w:t>
      </w:r>
    </w:p>
    <w:p w:rsidR="004D2304" w:rsidRPr="00F51B9B" w:rsidRDefault="004D2304" w:rsidP="009C0DB9">
      <w:pPr>
        <w:pStyle w:val="Style54"/>
        <w:widowControl/>
        <w:numPr>
          <w:ilvl w:val="0"/>
          <w:numId w:val="61"/>
        </w:numPr>
        <w:tabs>
          <w:tab w:val="left" w:pos="284"/>
        </w:tabs>
        <w:spacing w:before="5" w:line="240" w:lineRule="auto"/>
        <w:ind w:left="284" w:hanging="284"/>
        <w:rPr>
          <w:rStyle w:val="FontStyle152"/>
          <w:sz w:val="24"/>
          <w:szCs w:val="24"/>
        </w:rPr>
      </w:pPr>
      <w:r w:rsidRPr="00F51B9B">
        <w:rPr>
          <w:rStyle w:val="FontStyle152"/>
          <w:sz w:val="24"/>
          <w:szCs w:val="24"/>
        </w:rPr>
        <w:t>умение оценивать правильность собственного поведения и поведения окружающих с позиций здорового образа жизни;</w:t>
      </w:r>
    </w:p>
    <w:p w:rsidR="004D2304" w:rsidRPr="00F51B9B" w:rsidRDefault="004D2304" w:rsidP="009C0DB9">
      <w:pPr>
        <w:pStyle w:val="Style54"/>
        <w:widowControl/>
        <w:numPr>
          <w:ilvl w:val="0"/>
          <w:numId w:val="61"/>
        </w:numPr>
        <w:tabs>
          <w:tab w:val="left" w:pos="284"/>
        </w:tabs>
        <w:spacing w:before="5" w:line="240" w:lineRule="auto"/>
        <w:ind w:left="284" w:hanging="284"/>
        <w:rPr>
          <w:rStyle w:val="FontStyle152"/>
          <w:sz w:val="24"/>
          <w:szCs w:val="24"/>
        </w:rPr>
      </w:pPr>
      <w:r w:rsidRPr="00F51B9B">
        <w:rPr>
          <w:rStyle w:val="FontStyle152"/>
          <w:sz w:val="24"/>
          <w:szCs w:val="24"/>
        </w:rPr>
        <w:t>умение соблюдать правила здорового питания: навыков гигиены приготовления, хранения и культуры приема пищи;</w:t>
      </w:r>
    </w:p>
    <w:p w:rsidR="004D2304" w:rsidRPr="00F51B9B" w:rsidRDefault="004D2304" w:rsidP="009C0DB9">
      <w:pPr>
        <w:pStyle w:val="Style54"/>
        <w:widowControl/>
        <w:numPr>
          <w:ilvl w:val="0"/>
          <w:numId w:val="61"/>
        </w:numPr>
        <w:tabs>
          <w:tab w:val="left" w:pos="284"/>
        </w:tabs>
        <w:spacing w:before="5" w:line="240" w:lineRule="auto"/>
        <w:ind w:left="284" w:hanging="284"/>
        <w:rPr>
          <w:rStyle w:val="FontStyle152"/>
          <w:sz w:val="24"/>
          <w:szCs w:val="24"/>
        </w:rPr>
      </w:pPr>
      <w:r w:rsidRPr="00F51B9B">
        <w:rPr>
          <w:rStyle w:val="FontStyle152"/>
          <w:sz w:val="24"/>
          <w:szCs w:val="24"/>
        </w:rPr>
        <w:t>навыки противостояния вовлечению в табакокурение, употребления алкоголя, наркотических и сильнодействующих веществ;</w:t>
      </w:r>
    </w:p>
    <w:p w:rsidR="004D2304" w:rsidRPr="00F51B9B" w:rsidRDefault="004D2304" w:rsidP="009C0DB9">
      <w:pPr>
        <w:pStyle w:val="Style54"/>
        <w:widowControl/>
        <w:numPr>
          <w:ilvl w:val="0"/>
          <w:numId w:val="61"/>
        </w:numPr>
        <w:tabs>
          <w:tab w:val="left" w:pos="284"/>
        </w:tabs>
        <w:spacing w:line="240" w:lineRule="auto"/>
        <w:ind w:left="284" w:hanging="284"/>
        <w:rPr>
          <w:rStyle w:val="FontStyle152"/>
          <w:sz w:val="24"/>
          <w:szCs w:val="24"/>
        </w:rPr>
      </w:pPr>
      <w:r w:rsidRPr="00F51B9B">
        <w:rPr>
          <w:rStyle w:val="FontStyle152"/>
          <w:sz w:val="24"/>
          <w:szCs w:val="24"/>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4D2304" w:rsidRPr="00FA17D0" w:rsidRDefault="004D2304" w:rsidP="009C0DB9">
      <w:pPr>
        <w:pStyle w:val="Style40"/>
        <w:widowControl/>
        <w:numPr>
          <w:ilvl w:val="0"/>
          <w:numId w:val="61"/>
        </w:numPr>
        <w:tabs>
          <w:tab w:val="left" w:pos="284"/>
        </w:tabs>
        <w:spacing w:before="5" w:line="240" w:lineRule="auto"/>
        <w:ind w:left="284" w:hanging="284"/>
        <w:rPr>
          <w:rStyle w:val="FontStyle152"/>
          <w:sz w:val="24"/>
          <w:szCs w:val="24"/>
        </w:rPr>
      </w:pPr>
      <w:r w:rsidRPr="00F51B9B">
        <w:rPr>
          <w:rStyle w:val="FontStyle152"/>
          <w:sz w:val="24"/>
          <w:szCs w:val="24"/>
        </w:rPr>
        <w:t>навыки и умения безопасного образа жизни:</w:t>
      </w:r>
      <w:r w:rsidR="00FA17D0">
        <w:rPr>
          <w:rStyle w:val="FontStyle152"/>
          <w:sz w:val="24"/>
          <w:szCs w:val="24"/>
        </w:rPr>
        <w:t xml:space="preserve"> </w:t>
      </w:r>
      <w:r w:rsidRPr="00FA17D0">
        <w:rPr>
          <w:rStyle w:val="FontStyle152"/>
          <w:sz w:val="24"/>
          <w:szCs w:val="24"/>
        </w:rPr>
        <w:t>навыки адекватного поведения в случае возникновения опасных ситуаций в школе, дома, на улице;</w:t>
      </w:r>
    </w:p>
    <w:p w:rsidR="004D2304" w:rsidRPr="00F51B9B" w:rsidRDefault="004D2304" w:rsidP="009C0DB9">
      <w:pPr>
        <w:pStyle w:val="Style40"/>
        <w:widowControl/>
        <w:numPr>
          <w:ilvl w:val="0"/>
          <w:numId w:val="61"/>
        </w:numPr>
        <w:tabs>
          <w:tab w:val="left" w:pos="284"/>
        </w:tabs>
        <w:spacing w:before="5" w:line="240" w:lineRule="auto"/>
        <w:ind w:left="284" w:hanging="284"/>
        <w:rPr>
          <w:rStyle w:val="FontStyle152"/>
          <w:sz w:val="24"/>
          <w:szCs w:val="24"/>
        </w:rPr>
      </w:pPr>
      <w:r w:rsidRPr="00F51B9B">
        <w:rPr>
          <w:rStyle w:val="FontStyle152"/>
          <w:sz w:val="24"/>
          <w:szCs w:val="24"/>
        </w:rPr>
        <w:t>умение оценивать правильность поведения в быту;</w:t>
      </w:r>
    </w:p>
    <w:p w:rsidR="004D2304" w:rsidRPr="00F51B9B" w:rsidRDefault="004D2304" w:rsidP="009C0DB9">
      <w:pPr>
        <w:pStyle w:val="Style54"/>
        <w:widowControl/>
        <w:numPr>
          <w:ilvl w:val="0"/>
          <w:numId w:val="61"/>
        </w:numPr>
        <w:tabs>
          <w:tab w:val="left" w:pos="284"/>
        </w:tabs>
        <w:spacing w:line="240" w:lineRule="auto"/>
        <w:ind w:left="284" w:hanging="284"/>
        <w:rPr>
          <w:rStyle w:val="FontStyle152"/>
          <w:sz w:val="24"/>
          <w:szCs w:val="24"/>
        </w:rPr>
      </w:pPr>
      <w:r w:rsidRPr="00F51B9B">
        <w:rPr>
          <w:rStyle w:val="FontStyle152"/>
          <w:sz w:val="24"/>
          <w:szCs w:val="24"/>
        </w:rPr>
        <w:t>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4D2304" w:rsidRPr="00F51B9B" w:rsidRDefault="004D2304" w:rsidP="009C0DB9">
      <w:pPr>
        <w:pStyle w:val="Style54"/>
        <w:widowControl/>
        <w:numPr>
          <w:ilvl w:val="0"/>
          <w:numId w:val="61"/>
        </w:numPr>
        <w:tabs>
          <w:tab w:val="left" w:pos="284"/>
        </w:tabs>
        <w:spacing w:before="5" w:line="240" w:lineRule="auto"/>
        <w:ind w:left="284" w:hanging="284"/>
        <w:rPr>
          <w:rStyle w:val="FontStyle152"/>
          <w:sz w:val="24"/>
          <w:szCs w:val="24"/>
        </w:rPr>
      </w:pPr>
      <w:r w:rsidRPr="00F51B9B">
        <w:rPr>
          <w:rStyle w:val="FontStyle152"/>
          <w:sz w:val="24"/>
          <w:szCs w:val="24"/>
        </w:rPr>
        <w:t>навыки соблюдения правил дорожного движения и поведения на улице, пожарной безопасности;</w:t>
      </w:r>
    </w:p>
    <w:p w:rsidR="004D2304" w:rsidRPr="00FA17D0" w:rsidRDefault="004D2304" w:rsidP="009C0DB9">
      <w:pPr>
        <w:pStyle w:val="Style54"/>
        <w:widowControl/>
        <w:numPr>
          <w:ilvl w:val="0"/>
          <w:numId w:val="61"/>
        </w:numPr>
        <w:tabs>
          <w:tab w:val="left" w:pos="284"/>
        </w:tabs>
        <w:spacing w:line="240" w:lineRule="auto"/>
        <w:ind w:left="284" w:hanging="284"/>
        <w:rPr>
          <w:rStyle w:val="FontStyle152"/>
          <w:sz w:val="24"/>
          <w:szCs w:val="24"/>
        </w:rPr>
      </w:pPr>
      <w:r w:rsidRPr="00F51B9B">
        <w:rPr>
          <w:rStyle w:val="FontStyle152"/>
          <w:sz w:val="24"/>
          <w:szCs w:val="24"/>
        </w:rPr>
        <w:t>навыки позитивного общения; соблюдение правил взаимоотношений с незнакомыми людьми; правил безопасного поведения в об</w:t>
      </w:r>
      <w:r w:rsidR="00FA17D0">
        <w:rPr>
          <w:rStyle w:val="FontStyle152"/>
          <w:sz w:val="24"/>
          <w:szCs w:val="24"/>
        </w:rPr>
        <w:t>щественном транспорте;</w:t>
      </w:r>
      <w:r w:rsidRPr="00FA17D0">
        <w:rPr>
          <w:rStyle w:val="FontStyle152"/>
          <w:sz w:val="24"/>
          <w:szCs w:val="24"/>
        </w:rPr>
        <w:t>навыки и умения безопасного поведения в окружающей среде и простейшие умения поведения в экстремальных (чрезвычайных) ситуациях:</w:t>
      </w:r>
    </w:p>
    <w:p w:rsidR="004D2304" w:rsidRPr="00F51B9B" w:rsidRDefault="004D2304" w:rsidP="009C0DB9">
      <w:pPr>
        <w:pStyle w:val="Style54"/>
        <w:widowControl/>
        <w:numPr>
          <w:ilvl w:val="0"/>
          <w:numId w:val="61"/>
        </w:numPr>
        <w:tabs>
          <w:tab w:val="left" w:pos="284"/>
        </w:tabs>
        <w:spacing w:before="67" w:line="240" w:lineRule="auto"/>
        <w:ind w:left="284" w:hanging="284"/>
        <w:rPr>
          <w:rStyle w:val="FontStyle152"/>
          <w:sz w:val="24"/>
          <w:szCs w:val="24"/>
        </w:rPr>
      </w:pPr>
      <w:r w:rsidRPr="00F51B9B">
        <w:rPr>
          <w:rStyle w:val="FontStyle152"/>
          <w:sz w:val="24"/>
          <w:szCs w:val="24"/>
        </w:rPr>
        <w:t>умения действовать в неблагоприятных погодных условиях (соблюдение правил поведения при грозе, в лесу, на водоёме и т.п.);</w:t>
      </w:r>
    </w:p>
    <w:p w:rsidR="004D2304" w:rsidRPr="00F51B9B" w:rsidRDefault="004D2304" w:rsidP="009C0DB9">
      <w:pPr>
        <w:pStyle w:val="Style54"/>
        <w:widowControl/>
        <w:numPr>
          <w:ilvl w:val="0"/>
          <w:numId w:val="61"/>
        </w:numPr>
        <w:tabs>
          <w:tab w:val="left" w:pos="284"/>
        </w:tabs>
        <w:spacing w:line="240" w:lineRule="auto"/>
        <w:ind w:left="284" w:hanging="284"/>
        <w:rPr>
          <w:rStyle w:val="FontStyle152"/>
          <w:sz w:val="24"/>
          <w:szCs w:val="24"/>
        </w:rPr>
      </w:pPr>
      <w:r w:rsidRPr="00F51B9B">
        <w:rPr>
          <w:rStyle w:val="FontStyle152"/>
          <w:sz w:val="24"/>
          <w:szCs w:val="24"/>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FA17D0" w:rsidRDefault="004D2304" w:rsidP="009C0DB9">
      <w:pPr>
        <w:pStyle w:val="Style54"/>
        <w:widowControl/>
        <w:numPr>
          <w:ilvl w:val="0"/>
          <w:numId w:val="61"/>
        </w:numPr>
        <w:tabs>
          <w:tab w:val="left" w:pos="284"/>
        </w:tabs>
        <w:spacing w:before="5" w:line="240" w:lineRule="auto"/>
        <w:ind w:left="284" w:hanging="284"/>
        <w:jc w:val="left"/>
        <w:rPr>
          <w:rStyle w:val="FontStyle152"/>
          <w:sz w:val="24"/>
          <w:szCs w:val="24"/>
        </w:rPr>
      </w:pPr>
      <w:r w:rsidRPr="00F51B9B">
        <w:rPr>
          <w:rStyle w:val="FontStyle152"/>
          <w:sz w:val="24"/>
          <w:szCs w:val="24"/>
        </w:rPr>
        <w:t xml:space="preserve">умения оказывать первую медицинскую помощь (при травмах, ушибах, порезах, ожогах, укусах насекомых, при отравлении пищевыми продуктами). </w:t>
      </w:r>
    </w:p>
    <w:p w:rsidR="00FA17D0" w:rsidRDefault="00FA17D0" w:rsidP="004D2304">
      <w:pPr>
        <w:pStyle w:val="Style54"/>
        <w:widowControl/>
        <w:spacing w:before="5" w:line="240" w:lineRule="auto"/>
        <w:ind w:firstLine="0"/>
        <w:jc w:val="left"/>
        <w:rPr>
          <w:rStyle w:val="FontStyle152"/>
          <w:sz w:val="24"/>
          <w:szCs w:val="24"/>
        </w:rPr>
      </w:pPr>
    </w:p>
    <w:p w:rsidR="004D2304" w:rsidRPr="00F51B9B" w:rsidRDefault="004D2304" w:rsidP="00FA17D0">
      <w:pPr>
        <w:pStyle w:val="Style54"/>
        <w:widowControl/>
        <w:spacing w:before="5" w:line="240" w:lineRule="auto"/>
        <w:ind w:firstLine="0"/>
        <w:jc w:val="center"/>
        <w:rPr>
          <w:rStyle w:val="FontStyle151"/>
          <w:sz w:val="24"/>
          <w:szCs w:val="24"/>
        </w:rPr>
      </w:pPr>
      <w:r w:rsidRPr="00F51B9B">
        <w:rPr>
          <w:rStyle w:val="FontStyle151"/>
          <w:sz w:val="24"/>
          <w:szCs w:val="24"/>
        </w:rPr>
        <w:t>Реализация программы формирования экологической культуры и здорового образа жизни во внеурочной деятельности</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2"/>
          <w:sz w:val="24"/>
          <w:szCs w:val="24"/>
        </w:rPr>
        <w:t>Формирование экологической культуры, здорового и безопасного обра</w:t>
      </w:r>
      <w:r w:rsidRPr="00F51B9B">
        <w:rPr>
          <w:rStyle w:val="FontStyle152"/>
          <w:sz w:val="24"/>
          <w:szCs w:val="24"/>
        </w:rPr>
        <w:softHyphen/>
        <w:t>за жизни осуществляется во внеурочной деятельности во всех направлениях (социальном, духовно-нравственном, спортивно-оздоровительном, общекуль</w:t>
      </w:r>
      <w:r w:rsidRPr="00F51B9B">
        <w:rPr>
          <w:rStyle w:val="FontStyle152"/>
          <w:sz w:val="24"/>
          <w:szCs w:val="24"/>
        </w:rPr>
        <w:softHyphen/>
        <w:t>турном). При</w:t>
      </w:r>
      <w:r w:rsidR="00FA17D0">
        <w:rPr>
          <w:rStyle w:val="FontStyle152"/>
          <w:sz w:val="24"/>
          <w:szCs w:val="24"/>
        </w:rPr>
        <w:t xml:space="preserve">оритетными являются </w:t>
      </w:r>
      <w:r w:rsidRPr="00F51B9B">
        <w:rPr>
          <w:rStyle w:val="FontStyle152"/>
          <w:sz w:val="24"/>
          <w:szCs w:val="24"/>
        </w:rPr>
        <w:t xml:space="preserve"> спортивно-оздоровительное и духовно-нравственное направления (особенно в части экологической составляющей).</w:t>
      </w:r>
    </w:p>
    <w:p w:rsidR="00FA17D0"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w:t>
      </w:r>
      <w:r w:rsidRPr="00F51B9B">
        <w:rPr>
          <w:rStyle w:val="FontStyle152"/>
          <w:sz w:val="24"/>
          <w:szCs w:val="24"/>
        </w:rPr>
        <w:lastRenderedPageBreak/>
        <w:t xml:space="preserve">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A17D0" w:rsidRDefault="00FA17D0" w:rsidP="004D2304">
      <w:pPr>
        <w:pStyle w:val="Style54"/>
        <w:widowControl/>
        <w:spacing w:before="5" w:line="240" w:lineRule="auto"/>
        <w:ind w:firstLine="710"/>
        <w:rPr>
          <w:rStyle w:val="FontStyle152"/>
          <w:sz w:val="24"/>
          <w:szCs w:val="24"/>
        </w:rPr>
      </w:pPr>
    </w:p>
    <w:p w:rsidR="004D2304" w:rsidRPr="00F51B9B" w:rsidRDefault="00FA17D0" w:rsidP="004D2304">
      <w:pPr>
        <w:pStyle w:val="Style54"/>
        <w:widowControl/>
        <w:spacing w:before="5" w:line="240" w:lineRule="auto"/>
        <w:ind w:firstLine="710"/>
        <w:rPr>
          <w:rStyle w:val="FontStyle152"/>
          <w:sz w:val="24"/>
          <w:szCs w:val="24"/>
        </w:rPr>
      </w:pPr>
      <w:r>
        <w:rPr>
          <w:rStyle w:val="FontStyle152"/>
          <w:sz w:val="24"/>
          <w:szCs w:val="24"/>
        </w:rPr>
        <w:t>В МБОУ «УНГ» предусмотрены</w:t>
      </w:r>
      <w:r w:rsidR="004D2304" w:rsidRPr="00F51B9B">
        <w:rPr>
          <w:rStyle w:val="FontStyle152"/>
          <w:sz w:val="24"/>
          <w:szCs w:val="24"/>
        </w:rPr>
        <w:t>:</w:t>
      </w:r>
    </w:p>
    <w:p w:rsidR="004D2304" w:rsidRPr="00F51B9B" w:rsidRDefault="00FA17D0" w:rsidP="009C0DB9">
      <w:pPr>
        <w:pStyle w:val="Style54"/>
        <w:widowControl/>
        <w:numPr>
          <w:ilvl w:val="0"/>
          <w:numId w:val="5"/>
        </w:numPr>
        <w:tabs>
          <w:tab w:val="left" w:pos="1061"/>
        </w:tabs>
        <w:spacing w:before="67" w:line="240" w:lineRule="auto"/>
        <w:ind w:firstLine="715"/>
        <w:rPr>
          <w:rStyle w:val="FontStyle152"/>
          <w:sz w:val="24"/>
          <w:szCs w:val="24"/>
        </w:rPr>
      </w:pPr>
      <w:r>
        <w:rPr>
          <w:rStyle w:val="FontStyle152"/>
          <w:sz w:val="24"/>
          <w:szCs w:val="24"/>
        </w:rPr>
        <w:t>организация</w:t>
      </w:r>
      <w:r w:rsidR="004D2304" w:rsidRPr="00F51B9B">
        <w:rPr>
          <w:rStyle w:val="FontStyle152"/>
          <w:sz w:val="24"/>
          <w:szCs w:val="24"/>
        </w:rPr>
        <w:t xml:space="preserve"> раб</w:t>
      </w:r>
      <w:r>
        <w:rPr>
          <w:rStyle w:val="FontStyle152"/>
          <w:sz w:val="24"/>
          <w:szCs w:val="24"/>
        </w:rPr>
        <w:t>оты спортивных секций и созданы</w:t>
      </w:r>
      <w:r w:rsidR="004D2304" w:rsidRPr="00F51B9B">
        <w:rPr>
          <w:rStyle w:val="FontStyle152"/>
          <w:sz w:val="24"/>
          <w:szCs w:val="24"/>
        </w:rPr>
        <w:t xml:space="preserve"> условий для их эффективного функционирования;</w:t>
      </w:r>
    </w:p>
    <w:p w:rsidR="004D2304" w:rsidRPr="00F51B9B" w:rsidRDefault="00FA17D0" w:rsidP="009C0DB9">
      <w:pPr>
        <w:pStyle w:val="Style54"/>
        <w:widowControl/>
        <w:numPr>
          <w:ilvl w:val="0"/>
          <w:numId w:val="5"/>
        </w:numPr>
        <w:tabs>
          <w:tab w:val="left" w:pos="1061"/>
        </w:tabs>
        <w:spacing w:before="5" w:line="240" w:lineRule="auto"/>
        <w:ind w:firstLine="715"/>
        <w:rPr>
          <w:rStyle w:val="FontStyle152"/>
          <w:sz w:val="24"/>
          <w:szCs w:val="24"/>
        </w:rPr>
      </w:pPr>
      <w:r>
        <w:rPr>
          <w:rStyle w:val="FontStyle152"/>
          <w:sz w:val="24"/>
          <w:szCs w:val="24"/>
        </w:rPr>
        <w:t>регулярно</w:t>
      </w:r>
      <w:r w:rsidR="004D2304" w:rsidRPr="00F51B9B">
        <w:rPr>
          <w:rStyle w:val="FontStyle152"/>
          <w:sz w:val="24"/>
          <w:szCs w:val="24"/>
        </w:rPr>
        <w:t xml:space="preserve"> проведение спортивно-оздоровительных мероприятий (дней спорта, соревнований, олимпиад, походов и т. п.).</w:t>
      </w:r>
    </w:p>
    <w:p w:rsidR="004D2304" w:rsidRPr="00F51B9B" w:rsidRDefault="004D2304" w:rsidP="009C0DB9">
      <w:pPr>
        <w:pStyle w:val="Style54"/>
        <w:widowControl/>
        <w:numPr>
          <w:ilvl w:val="0"/>
          <w:numId w:val="5"/>
        </w:numPr>
        <w:tabs>
          <w:tab w:val="left" w:pos="1061"/>
        </w:tabs>
        <w:spacing w:before="5" w:line="240" w:lineRule="auto"/>
        <w:ind w:firstLine="715"/>
        <w:rPr>
          <w:rStyle w:val="FontStyle152"/>
          <w:sz w:val="24"/>
          <w:szCs w:val="24"/>
        </w:rPr>
      </w:pPr>
      <w:r w:rsidRPr="00F51B9B">
        <w:rPr>
          <w:rStyle w:val="FontStyle152"/>
          <w:sz w:val="24"/>
          <w:szCs w:val="24"/>
        </w:rPr>
        <w:t>проведение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B83467" w:rsidRDefault="00B83467" w:rsidP="004D2304">
      <w:pPr>
        <w:pStyle w:val="Style53"/>
        <w:widowControl/>
        <w:ind w:left="696"/>
        <w:rPr>
          <w:rStyle w:val="FontStyle151"/>
          <w:sz w:val="24"/>
          <w:szCs w:val="24"/>
        </w:rPr>
      </w:pPr>
    </w:p>
    <w:p w:rsidR="004D2304" w:rsidRPr="00F51B9B" w:rsidRDefault="004D2304" w:rsidP="004D2304">
      <w:pPr>
        <w:pStyle w:val="Style53"/>
        <w:widowControl/>
        <w:ind w:left="696"/>
        <w:rPr>
          <w:rStyle w:val="FontStyle151"/>
          <w:sz w:val="24"/>
          <w:szCs w:val="24"/>
        </w:rPr>
      </w:pPr>
      <w:r w:rsidRPr="00F51B9B">
        <w:rPr>
          <w:rStyle w:val="FontStyle151"/>
          <w:sz w:val="24"/>
          <w:szCs w:val="24"/>
        </w:rPr>
        <w:t>Реализация дополнительных программ</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2"/>
          <w:sz w:val="24"/>
          <w:szCs w:val="24"/>
        </w:rPr>
        <w:t>Во внеурочной деятельности экологическое воспитание осуществляет</w:t>
      </w:r>
      <w:r w:rsidRPr="00F51B9B">
        <w:rPr>
          <w:rStyle w:val="FontStyle152"/>
          <w:sz w:val="24"/>
          <w:szCs w:val="24"/>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52"/>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4D2304" w:rsidRPr="00F51B9B" w:rsidRDefault="004D2304" w:rsidP="004D2304">
      <w:pPr>
        <w:pStyle w:val="Style54"/>
        <w:widowControl/>
        <w:spacing w:before="10" w:line="240" w:lineRule="auto"/>
        <w:ind w:firstLine="715"/>
        <w:rPr>
          <w:rStyle w:val="FontStyle152"/>
          <w:sz w:val="24"/>
          <w:szCs w:val="24"/>
        </w:rPr>
      </w:pPr>
      <w:r w:rsidRPr="00F51B9B">
        <w:rPr>
          <w:rStyle w:val="FontStyle152"/>
          <w:sz w:val="24"/>
          <w:szCs w:val="24"/>
        </w:rPr>
        <w:t>Формируемые ценности: природа, здоровье, экологическая культура, экологически безопасное поведение.</w:t>
      </w:r>
    </w:p>
    <w:p w:rsidR="004D2304" w:rsidRPr="00F51B9B" w:rsidRDefault="004D2304" w:rsidP="004D2304">
      <w:pPr>
        <w:pStyle w:val="Style54"/>
        <w:widowControl/>
        <w:spacing w:line="240" w:lineRule="auto"/>
        <w:ind w:firstLine="691"/>
        <w:rPr>
          <w:rStyle w:val="FontStyle152"/>
          <w:sz w:val="24"/>
          <w:szCs w:val="24"/>
        </w:rPr>
      </w:pPr>
      <w:r w:rsidRPr="00F51B9B">
        <w:rPr>
          <w:rStyle w:val="FontStyle152"/>
          <w:sz w:val="24"/>
          <w:szCs w:val="24"/>
        </w:rPr>
        <w:t>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нарушениями).</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В</w:t>
      </w:r>
      <w:r w:rsidR="000618E2">
        <w:rPr>
          <w:rStyle w:val="FontStyle152"/>
          <w:sz w:val="24"/>
          <w:szCs w:val="24"/>
        </w:rPr>
        <w:t xml:space="preserve"> содержании программ  </w:t>
      </w:r>
      <w:r w:rsidRPr="00F51B9B">
        <w:rPr>
          <w:rStyle w:val="FontStyle152"/>
          <w:sz w:val="24"/>
          <w:szCs w:val="24"/>
        </w:rPr>
        <w:t xml:space="preserve">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w:t>
      </w:r>
      <w:r w:rsidR="000618E2">
        <w:rPr>
          <w:rStyle w:val="FontStyle152"/>
          <w:sz w:val="24"/>
          <w:szCs w:val="24"/>
        </w:rPr>
        <w:t>раза жизни способствовует</w:t>
      </w:r>
      <w:r w:rsidRPr="00F51B9B">
        <w:rPr>
          <w:rStyle w:val="FontStyle152"/>
          <w:sz w:val="24"/>
          <w:szCs w:val="24"/>
        </w:rPr>
        <w:t xml:space="preserve"> 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4D2304" w:rsidRPr="00F51B9B" w:rsidRDefault="004D2304" w:rsidP="004D2304">
      <w:pPr>
        <w:pStyle w:val="Style54"/>
        <w:widowControl/>
        <w:spacing w:line="240" w:lineRule="auto"/>
        <w:ind w:firstLine="715"/>
        <w:rPr>
          <w:rStyle w:val="FontStyle152"/>
          <w:sz w:val="24"/>
          <w:szCs w:val="24"/>
        </w:rPr>
      </w:pPr>
      <w:r w:rsidRPr="00F51B9B">
        <w:rPr>
          <w:rStyle w:val="FontStyle152"/>
          <w:sz w:val="24"/>
          <w:szCs w:val="24"/>
        </w:rPr>
        <w:t xml:space="preserve">Содержательные </w:t>
      </w:r>
      <w:r w:rsidR="000618E2">
        <w:rPr>
          <w:rStyle w:val="FontStyle152"/>
          <w:sz w:val="24"/>
          <w:szCs w:val="24"/>
        </w:rPr>
        <w:t>приоритеты программ определены</w:t>
      </w:r>
      <w:r w:rsidRPr="00F51B9B">
        <w:rPr>
          <w:rStyle w:val="FontStyle152"/>
          <w:sz w:val="24"/>
          <w:szCs w:val="24"/>
        </w:rPr>
        <w:t xml:space="preserve"> на основании учета индивидуальных и возрастных особенностей обучающихся их потребностей, а также особенностей региона проживания.</w:t>
      </w:r>
    </w:p>
    <w:p w:rsidR="004D2304" w:rsidRPr="00F51B9B" w:rsidRDefault="004D2304" w:rsidP="004D2304">
      <w:pPr>
        <w:pStyle w:val="Style54"/>
        <w:widowControl/>
        <w:spacing w:line="240" w:lineRule="auto"/>
        <w:rPr>
          <w:rStyle w:val="FontStyle152"/>
          <w:sz w:val="24"/>
          <w:szCs w:val="24"/>
        </w:rPr>
      </w:pPr>
      <w:r w:rsidRPr="00F51B9B">
        <w:rPr>
          <w:rStyle w:val="FontStyle152"/>
          <w:sz w:val="24"/>
          <w:szCs w:val="24"/>
        </w:rPr>
        <w:t xml:space="preserve">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w:t>
      </w:r>
      <w:r w:rsidRPr="00F51B9B">
        <w:rPr>
          <w:rStyle w:val="FontStyle152"/>
          <w:sz w:val="24"/>
          <w:szCs w:val="24"/>
        </w:rPr>
        <w:lastRenderedPageBreak/>
        <w:t>занятия в кружках, прогулки, тематические беседы, праздники, недели здорового образа жизни, мини-проекты, экологические акц</w:t>
      </w:r>
      <w:r w:rsidR="00E14A86">
        <w:rPr>
          <w:rStyle w:val="FontStyle152"/>
          <w:sz w:val="24"/>
          <w:szCs w:val="24"/>
        </w:rPr>
        <w:t>ии, походы по родному краю и др</w:t>
      </w:r>
      <w:r w:rsidRPr="00F51B9B">
        <w:rPr>
          <w:rStyle w:val="FontStyle152"/>
          <w:sz w:val="24"/>
          <w:szCs w:val="24"/>
        </w:rPr>
        <w:t>.</w:t>
      </w:r>
    </w:p>
    <w:p w:rsidR="00E14A86" w:rsidRDefault="00E14A86" w:rsidP="004D2304">
      <w:pPr>
        <w:pStyle w:val="Style53"/>
        <w:widowControl/>
        <w:spacing w:before="67"/>
        <w:ind w:left="2539"/>
        <w:rPr>
          <w:rStyle w:val="FontStyle151"/>
          <w:sz w:val="24"/>
          <w:szCs w:val="24"/>
        </w:rPr>
      </w:pPr>
    </w:p>
    <w:p w:rsidR="004D2304" w:rsidRPr="00F51B9B" w:rsidRDefault="004D2304" w:rsidP="004D2304">
      <w:pPr>
        <w:pStyle w:val="Style53"/>
        <w:widowControl/>
        <w:spacing w:before="67"/>
        <w:ind w:left="2539"/>
        <w:rPr>
          <w:rStyle w:val="FontStyle151"/>
          <w:sz w:val="24"/>
          <w:szCs w:val="24"/>
        </w:rPr>
      </w:pPr>
      <w:r w:rsidRPr="00F51B9B">
        <w:rPr>
          <w:rStyle w:val="FontStyle151"/>
          <w:sz w:val="24"/>
          <w:szCs w:val="24"/>
        </w:rPr>
        <w:t>Просветительская работа с родителями</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4D2304" w:rsidRPr="00F51B9B" w:rsidRDefault="004D2304" w:rsidP="009C0DB9">
      <w:pPr>
        <w:pStyle w:val="Style54"/>
        <w:widowControl/>
        <w:numPr>
          <w:ilvl w:val="0"/>
          <w:numId w:val="62"/>
        </w:numPr>
        <w:tabs>
          <w:tab w:val="left" w:pos="426"/>
        </w:tabs>
        <w:spacing w:before="5" w:line="240" w:lineRule="auto"/>
        <w:ind w:left="426" w:hanging="426"/>
        <w:rPr>
          <w:rStyle w:val="FontStyle152"/>
          <w:sz w:val="24"/>
          <w:szCs w:val="24"/>
        </w:rPr>
      </w:pPr>
      <w:r w:rsidRPr="00F51B9B">
        <w:rPr>
          <w:rStyle w:val="FontStyle152"/>
          <w:sz w:val="24"/>
          <w:szCs w:val="24"/>
        </w:rPr>
        <w:t>проведение родительских собраний, семинаров, лекций, тренингов, конференций, круглых столов и т.п.;</w:t>
      </w:r>
    </w:p>
    <w:p w:rsidR="004D2304" w:rsidRPr="00F51B9B" w:rsidRDefault="004D2304" w:rsidP="009C0DB9">
      <w:pPr>
        <w:pStyle w:val="Style54"/>
        <w:widowControl/>
        <w:numPr>
          <w:ilvl w:val="0"/>
          <w:numId w:val="62"/>
        </w:numPr>
        <w:tabs>
          <w:tab w:val="left" w:pos="426"/>
        </w:tabs>
        <w:spacing w:line="240" w:lineRule="auto"/>
        <w:ind w:left="426" w:hanging="426"/>
        <w:rPr>
          <w:rStyle w:val="FontStyle152"/>
          <w:sz w:val="24"/>
          <w:szCs w:val="24"/>
        </w:rPr>
      </w:pPr>
      <w:r w:rsidRPr="00F51B9B">
        <w:rPr>
          <w:rStyle w:val="FontStyle152"/>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4D2304" w:rsidRDefault="004D2304" w:rsidP="004D2304">
      <w:pPr>
        <w:pStyle w:val="Style54"/>
        <w:widowControl/>
        <w:spacing w:before="5" w:line="240" w:lineRule="auto"/>
        <w:ind w:firstLine="696"/>
        <w:rPr>
          <w:rStyle w:val="FontStyle152"/>
          <w:sz w:val="24"/>
          <w:szCs w:val="24"/>
        </w:rPr>
      </w:pPr>
      <w:r w:rsidRPr="00F51B9B">
        <w:rPr>
          <w:rStyle w:val="FontStyle152"/>
          <w:sz w:val="24"/>
          <w:szCs w:val="24"/>
        </w:rPr>
        <w:t>В содержательном плане просветительская работа направлена на ознакомление родителей широким кругом вопросов, связанных с особеннос</w:t>
      </w:r>
      <w:r w:rsidRPr="00F51B9B">
        <w:rPr>
          <w:rStyle w:val="FontStyle152"/>
          <w:sz w:val="24"/>
          <w:szCs w:val="24"/>
        </w:rPr>
        <w:softHyphen/>
        <w:t>тями психофизического развития детей, укреплением здоровья детей, соз</w:t>
      </w:r>
      <w:r w:rsidRPr="00F51B9B">
        <w:rPr>
          <w:rStyle w:val="FontStyle152"/>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E14A86" w:rsidRPr="00F51B9B" w:rsidRDefault="00E14A86" w:rsidP="004D2304">
      <w:pPr>
        <w:pStyle w:val="Style54"/>
        <w:widowControl/>
        <w:spacing w:before="5" w:line="240" w:lineRule="auto"/>
        <w:ind w:firstLine="696"/>
        <w:rPr>
          <w:rStyle w:val="FontStyle152"/>
          <w:sz w:val="24"/>
          <w:szCs w:val="24"/>
        </w:rPr>
      </w:pPr>
      <w:r>
        <w:rPr>
          <w:rStyle w:val="FontStyle152"/>
          <w:sz w:val="24"/>
          <w:szCs w:val="24"/>
        </w:rPr>
        <w:t>Реализация этого направления осуществляется совместно с педагогом-психологом, социальным педагогом гимназии.</w:t>
      </w:r>
    </w:p>
    <w:p w:rsidR="00E14A86" w:rsidRDefault="00E14A86" w:rsidP="004D2304">
      <w:pPr>
        <w:pStyle w:val="Style53"/>
        <w:widowControl/>
        <w:ind w:left="1493"/>
        <w:rPr>
          <w:rStyle w:val="FontStyle151"/>
          <w:sz w:val="24"/>
          <w:szCs w:val="24"/>
        </w:rPr>
      </w:pPr>
    </w:p>
    <w:p w:rsidR="004D2304" w:rsidRPr="00F51B9B" w:rsidRDefault="004D2304" w:rsidP="00E14A86">
      <w:pPr>
        <w:pStyle w:val="Style53"/>
        <w:widowControl/>
        <w:jc w:val="center"/>
        <w:rPr>
          <w:rStyle w:val="FontStyle151"/>
          <w:sz w:val="24"/>
          <w:szCs w:val="24"/>
        </w:rPr>
      </w:pPr>
      <w:r w:rsidRPr="00F51B9B">
        <w:rPr>
          <w:rStyle w:val="FontStyle151"/>
          <w:sz w:val="24"/>
          <w:szCs w:val="24"/>
        </w:rPr>
        <w:t>Просветительская и методическая работа с педагогами и</w:t>
      </w:r>
      <w:r w:rsidR="00E14A86">
        <w:rPr>
          <w:rStyle w:val="FontStyle151"/>
          <w:sz w:val="24"/>
          <w:szCs w:val="24"/>
        </w:rPr>
        <w:t xml:space="preserve"> </w:t>
      </w:r>
      <w:r w:rsidRPr="00F51B9B">
        <w:rPr>
          <w:rStyle w:val="FontStyle151"/>
          <w:sz w:val="24"/>
          <w:szCs w:val="24"/>
        </w:rPr>
        <w:t>специалистами</w:t>
      </w:r>
    </w:p>
    <w:p w:rsidR="004D2304" w:rsidRPr="00F51B9B" w:rsidRDefault="004D2304" w:rsidP="004D2304">
      <w:pPr>
        <w:pStyle w:val="Style54"/>
        <w:widowControl/>
        <w:spacing w:before="5" w:line="240" w:lineRule="auto"/>
        <w:ind w:firstLine="696"/>
        <w:rPr>
          <w:rStyle w:val="FontStyle152"/>
          <w:sz w:val="24"/>
          <w:szCs w:val="24"/>
        </w:rPr>
      </w:pPr>
      <w:r w:rsidRPr="00F51B9B">
        <w:rPr>
          <w:rStyle w:val="FontStyle152"/>
          <w:sz w:val="24"/>
          <w:szCs w:val="24"/>
        </w:rPr>
        <w:t>Просветительская и методическая работа с педагогами и специалистами, направленная на повышение квалификации работников</w:t>
      </w:r>
      <w:r w:rsidR="00BE0EC2">
        <w:rPr>
          <w:rStyle w:val="FontStyle152"/>
          <w:sz w:val="24"/>
          <w:szCs w:val="24"/>
        </w:rPr>
        <w:t xml:space="preserve"> МБОУ «УНГ»</w:t>
      </w:r>
      <w:r w:rsidRPr="00F51B9B">
        <w:rPr>
          <w:rStyle w:val="FontStyle152"/>
          <w:sz w:val="24"/>
          <w:szCs w:val="24"/>
        </w:rPr>
        <w:t xml:space="preserve"> и повышение уровня их знаний по проблемам охраны и укрепления здоровья детей, включает:</w:t>
      </w:r>
    </w:p>
    <w:p w:rsidR="004D2304" w:rsidRPr="00F51B9B" w:rsidRDefault="004D2304" w:rsidP="00BE0EC2">
      <w:pPr>
        <w:pStyle w:val="Style78"/>
        <w:widowControl/>
        <w:spacing w:line="240" w:lineRule="auto"/>
        <w:ind w:firstLine="0"/>
        <w:rPr>
          <w:rStyle w:val="FontStyle152"/>
          <w:sz w:val="24"/>
          <w:szCs w:val="24"/>
        </w:rPr>
      </w:pPr>
      <w:r w:rsidRPr="00F51B9B">
        <w:rPr>
          <w:rStyle w:val="FontStyle152"/>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4D2304" w:rsidRPr="00F51B9B" w:rsidRDefault="004D2304" w:rsidP="009C0DB9">
      <w:pPr>
        <w:pStyle w:val="Style78"/>
        <w:widowControl/>
        <w:numPr>
          <w:ilvl w:val="0"/>
          <w:numId w:val="17"/>
        </w:numPr>
        <w:tabs>
          <w:tab w:val="left" w:pos="878"/>
        </w:tabs>
        <w:spacing w:before="67" w:line="240" w:lineRule="auto"/>
        <w:ind w:firstLine="0"/>
        <w:rPr>
          <w:rStyle w:val="FontStyle152"/>
          <w:sz w:val="24"/>
          <w:szCs w:val="24"/>
        </w:rPr>
      </w:pPr>
      <w:r w:rsidRPr="00F51B9B">
        <w:rPr>
          <w:rStyle w:val="FontStyle152"/>
          <w:sz w:val="24"/>
          <w:szCs w:val="24"/>
        </w:rPr>
        <w:t>приобретение для педагогов, специалистов и родителей (законных представителей) необходимой научно-методической литературы;</w:t>
      </w:r>
    </w:p>
    <w:p w:rsidR="004D2304" w:rsidRDefault="004D2304" w:rsidP="009C0DB9">
      <w:pPr>
        <w:pStyle w:val="Style78"/>
        <w:widowControl/>
        <w:numPr>
          <w:ilvl w:val="0"/>
          <w:numId w:val="17"/>
        </w:numPr>
        <w:tabs>
          <w:tab w:val="left" w:pos="878"/>
        </w:tabs>
        <w:spacing w:before="5" w:line="240" w:lineRule="auto"/>
        <w:ind w:firstLine="0"/>
        <w:rPr>
          <w:rStyle w:val="FontStyle152"/>
          <w:sz w:val="24"/>
          <w:szCs w:val="24"/>
        </w:rPr>
      </w:pPr>
      <w:r w:rsidRPr="00F51B9B">
        <w:rPr>
          <w:rStyle w:val="FontStyle152"/>
          <w:sz w:val="24"/>
          <w:szCs w:val="24"/>
        </w:rPr>
        <w:t>привлечение педагогов, медицинских работников, психологов и роди</w:t>
      </w:r>
      <w:r w:rsidRPr="00F51B9B">
        <w:rPr>
          <w:rStyle w:val="FontStyle152"/>
          <w:sz w:val="24"/>
          <w:szCs w:val="24"/>
        </w:rPr>
        <w:softHyphen/>
        <w:t>телей (законных представителей) к совместной работе по проведению при</w:t>
      </w:r>
      <w:r w:rsidRPr="00F51B9B">
        <w:rPr>
          <w:rStyle w:val="FontStyle152"/>
          <w:sz w:val="24"/>
          <w:szCs w:val="24"/>
        </w:rPr>
        <w:softHyphen/>
        <w:t>родоохранных, оздоровительных мероприятий и спортивных соревнований.</w:t>
      </w:r>
    </w:p>
    <w:p w:rsidR="00BE0EC2" w:rsidRPr="00F51B9B" w:rsidRDefault="00BE0EC2" w:rsidP="00BE0EC2">
      <w:pPr>
        <w:pStyle w:val="Style78"/>
        <w:widowControl/>
        <w:tabs>
          <w:tab w:val="left" w:pos="878"/>
        </w:tabs>
        <w:spacing w:before="5" w:line="240" w:lineRule="auto"/>
        <w:ind w:firstLine="0"/>
        <w:rPr>
          <w:rStyle w:val="FontStyle152"/>
          <w:sz w:val="24"/>
          <w:szCs w:val="24"/>
        </w:rPr>
      </w:pPr>
    </w:p>
    <w:p w:rsidR="00BE0EC2" w:rsidRDefault="004D2304" w:rsidP="00BE0EC2">
      <w:pPr>
        <w:pStyle w:val="Style76"/>
        <w:widowControl/>
        <w:spacing w:before="10"/>
        <w:jc w:val="center"/>
        <w:rPr>
          <w:rStyle w:val="FontStyle143"/>
          <w:sz w:val="24"/>
          <w:szCs w:val="24"/>
        </w:rPr>
      </w:pPr>
      <w:r w:rsidRPr="00F51B9B">
        <w:rPr>
          <w:rStyle w:val="FontStyle143"/>
          <w:sz w:val="24"/>
          <w:szCs w:val="24"/>
        </w:rPr>
        <w:t>Планируемые результаты освоения программы формирования</w:t>
      </w:r>
    </w:p>
    <w:p w:rsidR="00BE0EC2" w:rsidRDefault="004D2304" w:rsidP="00BE0EC2">
      <w:pPr>
        <w:pStyle w:val="Style76"/>
        <w:widowControl/>
        <w:spacing w:before="10"/>
        <w:jc w:val="center"/>
        <w:rPr>
          <w:rStyle w:val="FontStyle143"/>
          <w:sz w:val="24"/>
          <w:szCs w:val="24"/>
        </w:rPr>
      </w:pPr>
      <w:r w:rsidRPr="00F51B9B">
        <w:rPr>
          <w:rStyle w:val="FontStyle143"/>
          <w:sz w:val="24"/>
          <w:szCs w:val="24"/>
        </w:rPr>
        <w:t xml:space="preserve"> экологической культуры, здорового и безопасного образа жизни</w:t>
      </w:r>
    </w:p>
    <w:p w:rsidR="004D2304" w:rsidRPr="00F51B9B" w:rsidRDefault="004D2304" w:rsidP="004D2304">
      <w:pPr>
        <w:pStyle w:val="Style76"/>
        <w:widowControl/>
        <w:spacing w:before="10"/>
        <w:ind w:left="701"/>
        <w:jc w:val="left"/>
        <w:rPr>
          <w:rStyle w:val="FontStyle151"/>
          <w:sz w:val="24"/>
          <w:szCs w:val="24"/>
        </w:rPr>
      </w:pPr>
      <w:r w:rsidRPr="00F51B9B">
        <w:rPr>
          <w:rStyle w:val="FontStyle143"/>
          <w:sz w:val="24"/>
          <w:szCs w:val="24"/>
        </w:rPr>
        <w:t xml:space="preserve"> </w:t>
      </w:r>
      <w:r w:rsidRPr="00F51B9B">
        <w:rPr>
          <w:rStyle w:val="FontStyle151"/>
          <w:sz w:val="24"/>
          <w:szCs w:val="24"/>
        </w:rPr>
        <w:t>Важнейшие личностные результаты:</w:t>
      </w:r>
    </w:p>
    <w:p w:rsidR="004D2304" w:rsidRPr="00F51B9B" w:rsidRDefault="004D2304" w:rsidP="009C0DB9">
      <w:pPr>
        <w:pStyle w:val="Style54"/>
        <w:widowControl/>
        <w:numPr>
          <w:ilvl w:val="0"/>
          <w:numId w:val="63"/>
        </w:numPr>
        <w:spacing w:line="240" w:lineRule="auto"/>
        <w:ind w:left="426" w:hanging="426"/>
        <w:rPr>
          <w:rStyle w:val="FontStyle152"/>
          <w:sz w:val="24"/>
          <w:szCs w:val="24"/>
        </w:rPr>
      </w:pPr>
      <w:r w:rsidRPr="00F51B9B">
        <w:rPr>
          <w:rStyle w:val="FontStyle152"/>
          <w:sz w:val="24"/>
          <w:szCs w:val="24"/>
        </w:rPr>
        <w:t>ценностное отношение к природе; бережное отношение к живым организмам, способность сочувствовать природе и её обитателям;</w:t>
      </w:r>
    </w:p>
    <w:p w:rsidR="004D2304" w:rsidRPr="00F51B9B" w:rsidRDefault="004D2304" w:rsidP="009C0DB9">
      <w:pPr>
        <w:pStyle w:val="Style54"/>
        <w:widowControl/>
        <w:numPr>
          <w:ilvl w:val="0"/>
          <w:numId w:val="63"/>
        </w:numPr>
        <w:spacing w:before="5" w:line="240" w:lineRule="auto"/>
        <w:ind w:left="426" w:hanging="426"/>
        <w:jc w:val="left"/>
        <w:rPr>
          <w:rStyle w:val="FontStyle152"/>
          <w:sz w:val="24"/>
          <w:szCs w:val="24"/>
        </w:rPr>
      </w:pPr>
      <w:r w:rsidRPr="00F51B9B">
        <w:rPr>
          <w:rStyle w:val="FontStyle152"/>
          <w:sz w:val="24"/>
          <w:szCs w:val="24"/>
        </w:rPr>
        <w:t>потребность в занятиях физической культурой и спортом;</w:t>
      </w:r>
    </w:p>
    <w:p w:rsidR="004D2304" w:rsidRPr="00F51B9B" w:rsidRDefault="004D2304" w:rsidP="009C0DB9">
      <w:pPr>
        <w:pStyle w:val="Style54"/>
        <w:widowControl/>
        <w:numPr>
          <w:ilvl w:val="0"/>
          <w:numId w:val="63"/>
        </w:numPr>
        <w:spacing w:line="240" w:lineRule="auto"/>
        <w:ind w:left="426" w:hanging="426"/>
        <w:rPr>
          <w:rStyle w:val="FontStyle152"/>
          <w:sz w:val="24"/>
          <w:szCs w:val="24"/>
        </w:rPr>
      </w:pPr>
      <w:r w:rsidRPr="00F51B9B">
        <w:rPr>
          <w:rStyle w:val="FontStyle152"/>
          <w:sz w:val="24"/>
          <w:szCs w:val="24"/>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4D2304" w:rsidRPr="00F51B9B" w:rsidRDefault="004D2304" w:rsidP="009C0DB9">
      <w:pPr>
        <w:pStyle w:val="Style54"/>
        <w:widowControl/>
        <w:numPr>
          <w:ilvl w:val="0"/>
          <w:numId w:val="63"/>
        </w:numPr>
        <w:spacing w:line="240" w:lineRule="auto"/>
        <w:ind w:left="426" w:hanging="426"/>
        <w:rPr>
          <w:rStyle w:val="FontStyle152"/>
          <w:sz w:val="24"/>
          <w:szCs w:val="24"/>
        </w:rPr>
      </w:pPr>
      <w:r w:rsidRPr="00F51B9B">
        <w:rPr>
          <w:rStyle w:val="FontStyle152"/>
          <w:sz w:val="24"/>
          <w:szCs w:val="24"/>
        </w:rPr>
        <w:t>эмоционально-ценностное отношение к окружающей среде, осознание необходимости ее охраны;</w:t>
      </w:r>
    </w:p>
    <w:p w:rsidR="004D2304" w:rsidRPr="00F51B9B" w:rsidRDefault="004D2304" w:rsidP="009C0DB9">
      <w:pPr>
        <w:pStyle w:val="Style54"/>
        <w:widowControl/>
        <w:numPr>
          <w:ilvl w:val="0"/>
          <w:numId w:val="63"/>
        </w:numPr>
        <w:spacing w:line="240" w:lineRule="auto"/>
        <w:ind w:left="426" w:hanging="426"/>
        <w:rPr>
          <w:rStyle w:val="FontStyle152"/>
          <w:sz w:val="24"/>
          <w:szCs w:val="24"/>
        </w:rPr>
      </w:pPr>
      <w:r w:rsidRPr="00F51B9B">
        <w:rPr>
          <w:rStyle w:val="FontStyle152"/>
          <w:sz w:val="24"/>
          <w:szCs w:val="24"/>
        </w:rPr>
        <w:t>ценностное отношение к своему здоровью, здоровью близких и окружающих людей;</w:t>
      </w:r>
    </w:p>
    <w:p w:rsidR="004D2304" w:rsidRDefault="004D2304" w:rsidP="009C0DB9">
      <w:pPr>
        <w:pStyle w:val="Style54"/>
        <w:widowControl/>
        <w:numPr>
          <w:ilvl w:val="0"/>
          <w:numId w:val="63"/>
        </w:numPr>
        <w:spacing w:before="5" w:line="240" w:lineRule="auto"/>
        <w:ind w:left="426" w:hanging="426"/>
        <w:rPr>
          <w:rStyle w:val="FontStyle152"/>
          <w:sz w:val="24"/>
          <w:szCs w:val="24"/>
        </w:rPr>
      </w:pPr>
      <w:r w:rsidRPr="00F51B9B">
        <w:rPr>
          <w:rStyle w:val="FontStyle152"/>
          <w:sz w:val="24"/>
          <w:szCs w:val="24"/>
        </w:rPr>
        <w:t>элементарные представления об окружающем мире в совокупности его природных и социальных компонентов;</w:t>
      </w:r>
    </w:p>
    <w:p w:rsidR="004D2304" w:rsidRPr="00BE0EC2" w:rsidRDefault="004D2304" w:rsidP="009C0DB9">
      <w:pPr>
        <w:pStyle w:val="Style54"/>
        <w:widowControl/>
        <w:numPr>
          <w:ilvl w:val="0"/>
          <w:numId w:val="63"/>
        </w:numPr>
        <w:spacing w:before="5" w:line="240" w:lineRule="auto"/>
        <w:ind w:left="426" w:hanging="426"/>
        <w:rPr>
          <w:rStyle w:val="FontStyle152"/>
          <w:sz w:val="24"/>
          <w:szCs w:val="24"/>
        </w:rPr>
      </w:pPr>
      <w:r w:rsidRPr="00BE0EC2">
        <w:rPr>
          <w:rStyle w:val="FontStyle152"/>
          <w:sz w:val="24"/>
          <w:szCs w:val="24"/>
        </w:rPr>
        <w:t>установка на здоровый образ жизни и реализация ее в реальном поведении и поступках;</w:t>
      </w:r>
    </w:p>
    <w:p w:rsidR="004D2304" w:rsidRPr="00F51B9B" w:rsidRDefault="004D2304" w:rsidP="009C0DB9">
      <w:pPr>
        <w:pStyle w:val="Style54"/>
        <w:widowControl/>
        <w:numPr>
          <w:ilvl w:val="0"/>
          <w:numId w:val="63"/>
        </w:numPr>
        <w:spacing w:before="5" w:line="240" w:lineRule="auto"/>
        <w:ind w:left="426" w:hanging="426"/>
        <w:jc w:val="left"/>
        <w:rPr>
          <w:rStyle w:val="FontStyle152"/>
          <w:sz w:val="24"/>
          <w:szCs w:val="24"/>
        </w:rPr>
      </w:pPr>
      <w:r w:rsidRPr="00F51B9B">
        <w:rPr>
          <w:rStyle w:val="FontStyle152"/>
          <w:sz w:val="24"/>
          <w:szCs w:val="24"/>
        </w:rPr>
        <w:t>стремление заботиться о своем здоровье;</w:t>
      </w:r>
    </w:p>
    <w:p w:rsidR="004D2304" w:rsidRPr="00F51B9B" w:rsidRDefault="004D2304" w:rsidP="009C0DB9">
      <w:pPr>
        <w:pStyle w:val="Style54"/>
        <w:widowControl/>
        <w:numPr>
          <w:ilvl w:val="0"/>
          <w:numId w:val="63"/>
        </w:numPr>
        <w:spacing w:before="5" w:line="240" w:lineRule="auto"/>
        <w:ind w:left="426" w:hanging="426"/>
        <w:rPr>
          <w:rStyle w:val="FontStyle152"/>
          <w:sz w:val="24"/>
          <w:szCs w:val="24"/>
        </w:rPr>
      </w:pPr>
      <w:r w:rsidRPr="00F51B9B">
        <w:rPr>
          <w:rStyle w:val="FontStyle152"/>
          <w:sz w:val="24"/>
          <w:szCs w:val="24"/>
        </w:rPr>
        <w:lastRenderedPageBreak/>
        <w:t>готовность следовать социальным установкам экологически культурного здоровьесберегаюшего, безопасного поведения (в отношении к природе и людям);</w:t>
      </w:r>
    </w:p>
    <w:p w:rsidR="004D2304" w:rsidRPr="00F51B9B" w:rsidRDefault="004D2304" w:rsidP="009C0DB9">
      <w:pPr>
        <w:pStyle w:val="Style54"/>
        <w:widowControl/>
        <w:numPr>
          <w:ilvl w:val="0"/>
          <w:numId w:val="63"/>
        </w:numPr>
        <w:spacing w:before="5" w:line="240" w:lineRule="auto"/>
        <w:ind w:left="426" w:hanging="426"/>
        <w:rPr>
          <w:rStyle w:val="FontStyle152"/>
          <w:sz w:val="24"/>
          <w:szCs w:val="24"/>
        </w:rPr>
      </w:pPr>
      <w:r w:rsidRPr="00F51B9B">
        <w:rPr>
          <w:rStyle w:val="FontStyle152"/>
          <w:sz w:val="24"/>
          <w:szCs w:val="24"/>
        </w:rPr>
        <w:t>готовность противостоять вовлечению в табакокурение, употребление алкоголя, наркотических и сильнодействующих веществ;</w:t>
      </w:r>
    </w:p>
    <w:p w:rsidR="004D2304" w:rsidRDefault="004D2304" w:rsidP="009C0DB9">
      <w:pPr>
        <w:pStyle w:val="Style54"/>
        <w:widowControl/>
        <w:numPr>
          <w:ilvl w:val="0"/>
          <w:numId w:val="63"/>
        </w:numPr>
        <w:spacing w:before="5" w:line="240" w:lineRule="auto"/>
        <w:ind w:left="426" w:hanging="426"/>
        <w:rPr>
          <w:rStyle w:val="FontStyle152"/>
          <w:sz w:val="24"/>
          <w:szCs w:val="24"/>
        </w:rPr>
      </w:pPr>
      <w:r w:rsidRPr="00F51B9B">
        <w:rPr>
          <w:rStyle w:val="FontStyle152"/>
          <w:sz w:val="24"/>
          <w:szCs w:val="24"/>
        </w:rPr>
        <w:t>готовность самостоятельно поддерживать свое здоровье на основе использования навыков личной гигиены;</w:t>
      </w:r>
    </w:p>
    <w:p w:rsidR="004D2304" w:rsidRPr="00BE0EC2" w:rsidRDefault="004D2304" w:rsidP="009C0DB9">
      <w:pPr>
        <w:pStyle w:val="Style54"/>
        <w:widowControl/>
        <w:numPr>
          <w:ilvl w:val="0"/>
          <w:numId w:val="63"/>
        </w:numPr>
        <w:spacing w:before="5" w:line="240" w:lineRule="auto"/>
        <w:ind w:left="426" w:hanging="426"/>
        <w:rPr>
          <w:rStyle w:val="FontStyle152"/>
          <w:sz w:val="24"/>
          <w:szCs w:val="24"/>
        </w:rPr>
      </w:pPr>
      <w:r w:rsidRPr="00BE0EC2">
        <w:rPr>
          <w:rStyle w:val="FontStyle152"/>
          <w:sz w:val="24"/>
          <w:szCs w:val="24"/>
        </w:rPr>
        <w:t>овладение умениями взаимодействия с людьми, работать в коллективе с выполнением различных социальных ролей;</w:t>
      </w:r>
    </w:p>
    <w:p w:rsidR="004D2304" w:rsidRPr="00F51B9B" w:rsidRDefault="004D2304" w:rsidP="009C0DB9">
      <w:pPr>
        <w:pStyle w:val="Style58"/>
        <w:widowControl/>
        <w:numPr>
          <w:ilvl w:val="0"/>
          <w:numId w:val="63"/>
        </w:numPr>
        <w:spacing w:before="5" w:line="240" w:lineRule="auto"/>
        <w:ind w:left="426" w:hanging="426"/>
        <w:rPr>
          <w:rStyle w:val="FontStyle152"/>
          <w:sz w:val="24"/>
          <w:szCs w:val="24"/>
        </w:rPr>
      </w:pPr>
      <w:r w:rsidRPr="00F51B9B">
        <w:rPr>
          <w:rStyle w:val="FontStyle152"/>
          <w:sz w:val="24"/>
          <w:szCs w:val="24"/>
        </w:rPr>
        <w:t>освоение доступных способов изучения природы и общества (наблюдение, запись, измерение, опыт, сравнение, классификация и др.);</w:t>
      </w:r>
    </w:p>
    <w:p w:rsidR="004D2304" w:rsidRPr="00F51B9B" w:rsidRDefault="004D2304" w:rsidP="009C0DB9">
      <w:pPr>
        <w:pStyle w:val="Style58"/>
        <w:widowControl/>
        <w:numPr>
          <w:ilvl w:val="0"/>
          <w:numId w:val="63"/>
        </w:numPr>
        <w:spacing w:before="5" w:line="240" w:lineRule="auto"/>
        <w:ind w:left="426" w:hanging="426"/>
        <w:rPr>
          <w:rStyle w:val="FontStyle152"/>
          <w:sz w:val="24"/>
          <w:szCs w:val="24"/>
        </w:rPr>
      </w:pPr>
      <w:r w:rsidRPr="00F51B9B">
        <w:rPr>
          <w:rStyle w:val="FontStyle152"/>
          <w:sz w:val="24"/>
          <w:szCs w:val="24"/>
        </w:rPr>
        <w:t>развитие навыков устанавливать и выявлять причинно-следственные связи в окружающем мире;</w:t>
      </w:r>
    </w:p>
    <w:p w:rsidR="004D2304" w:rsidRDefault="004D2304" w:rsidP="009C0DB9">
      <w:pPr>
        <w:pStyle w:val="Style58"/>
        <w:widowControl/>
        <w:numPr>
          <w:ilvl w:val="0"/>
          <w:numId w:val="63"/>
        </w:numPr>
        <w:spacing w:line="240" w:lineRule="auto"/>
        <w:ind w:left="426" w:hanging="426"/>
        <w:rPr>
          <w:rStyle w:val="FontStyle152"/>
          <w:sz w:val="24"/>
          <w:szCs w:val="24"/>
        </w:rPr>
      </w:pPr>
      <w:r w:rsidRPr="00F51B9B">
        <w:rPr>
          <w:rStyle w:val="FontStyle152"/>
          <w:sz w:val="24"/>
          <w:szCs w:val="24"/>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215763" w:rsidRPr="00215763" w:rsidRDefault="00215763" w:rsidP="00215763">
      <w:pPr>
        <w:pStyle w:val="Style58"/>
        <w:widowControl/>
        <w:spacing w:line="240" w:lineRule="auto"/>
        <w:ind w:left="426" w:firstLine="0"/>
        <w:rPr>
          <w:rStyle w:val="FontStyle152"/>
          <w:sz w:val="24"/>
          <w:szCs w:val="24"/>
        </w:rPr>
      </w:pPr>
    </w:p>
    <w:p w:rsidR="00215763" w:rsidRPr="00EB44E5" w:rsidRDefault="004D2304" w:rsidP="00EB44E5">
      <w:pPr>
        <w:pStyle w:val="Style82"/>
        <w:widowControl/>
        <w:numPr>
          <w:ilvl w:val="1"/>
          <w:numId w:val="57"/>
        </w:numPr>
        <w:spacing w:before="134" w:line="240" w:lineRule="auto"/>
        <w:ind w:right="1670"/>
        <w:jc w:val="center"/>
        <w:rPr>
          <w:rStyle w:val="FontStyle143"/>
          <w:iCs/>
          <w:sz w:val="24"/>
          <w:szCs w:val="24"/>
        </w:rPr>
      </w:pPr>
      <w:r w:rsidRPr="00215763">
        <w:rPr>
          <w:rStyle w:val="FontStyle153"/>
          <w:i w:val="0"/>
          <w:sz w:val="24"/>
          <w:szCs w:val="24"/>
        </w:rPr>
        <w:t>Программа коррекционной работы</w:t>
      </w:r>
    </w:p>
    <w:p w:rsidR="004D2304" w:rsidRPr="00215763" w:rsidRDefault="00215763" w:rsidP="00215763">
      <w:pPr>
        <w:rPr>
          <w:rStyle w:val="FontStyle152"/>
          <w:szCs w:val="24"/>
        </w:rPr>
      </w:pPr>
      <w:r>
        <w:rPr>
          <w:rStyle w:val="FontStyle152"/>
          <w:sz w:val="24"/>
          <w:szCs w:val="24"/>
        </w:rPr>
        <w:t xml:space="preserve">     </w:t>
      </w:r>
      <w:r>
        <w:rPr>
          <w:rStyle w:val="FontStyle152"/>
          <w:sz w:val="24"/>
          <w:szCs w:val="24"/>
        </w:rPr>
        <w:tab/>
      </w:r>
      <w:r w:rsidR="004D2304" w:rsidRPr="00F51B9B">
        <w:rPr>
          <w:rStyle w:val="FontStyle152"/>
          <w:sz w:val="24"/>
          <w:szCs w:val="24"/>
        </w:rPr>
        <w:t xml:space="preserve">Целью программы коррекционной работы является обеспечение успешности освоения </w:t>
      </w:r>
      <w:r>
        <w:rPr>
          <w:rStyle w:val="FontStyle152"/>
          <w:sz w:val="24"/>
          <w:szCs w:val="24"/>
        </w:rPr>
        <w:t>АОП</w:t>
      </w:r>
      <w:r w:rsidR="00EF65BF">
        <w:rPr>
          <w:rStyle w:val="FontStyle152"/>
          <w:sz w:val="24"/>
          <w:szCs w:val="24"/>
        </w:rPr>
        <w:t xml:space="preserve">  </w:t>
      </w:r>
      <w:r>
        <w:rPr>
          <w:rStyle w:val="FontStyle152"/>
          <w:sz w:val="24"/>
          <w:szCs w:val="24"/>
        </w:rPr>
        <w:t>НОО</w:t>
      </w:r>
      <w:r w:rsidR="004D2304" w:rsidRPr="00F51B9B">
        <w:rPr>
          <w:rStyle w:val="FontStyle152"/>
          <w:sz w:val="24"/>
          <w:szCs w:val="24"/>
        </w:rPr>
        <w:t xml:space="preserve"> обучающимися с легкой умственной отсталостью (интеллектуальными нарушениями).</w:t>
      </w:r>
    </w:p>
    <w:p w:rsidR="004D2304" w:rsidRPr="00215763" w:rsidRDefault="004D2304" w:rsidP="00215763">
      <w:pPr>
        <w:rPr>
          <w:rStyle w:val="FontStyle152"/>
          <w:szCs w:val="24"/>
        </w:rPr>
      </w:pPr>
      <w:r w:rsidRPr="00F51B9B">
        <w:rPr>
          <w:rStyle w:val="FontStyle152"/>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w:t>
      </w:r>
      <w:r w:rsidR="00215763">
        <w:rPr>
          <w:rStyle w:val="FontStyle152"/>
          <w:sz w:val="24"/>
          <w:szCs w:val="24"/>
        </w:rPr>
        <w:t>АОПНОО</w:t>
      </w:r>
      <w:r w:rsidRPr="00F51B9B">
        <w:rPr>
          <w:rStyle w:val="FontStyle152"/>
          <w:sz w:val="24"/>
          <w:szCs w:val="24"/>
        </w:rPr>
        <w:t>, преодоление и/или ослабление имеющихся у них недостатков в психическом и физическом развитии.</w:t>
      </w:r>
    </w:p>
    <w:p w:rsidR="00215763" w:rsidRDefault="00215763" w:rsidP="004D2304">
      <w:pPr>
        <w:pStyle w:val="Style31"/>
        <w:widowControl/>
        <w:spacing w:before="14" w:line="240" w:lineRule="auto"/>
        <w:ind w:left="3053"/>
        <w:jc w:val="left"/>
        <w:rPr>
          <w:rStyle w:val="FontStyle153"/>
          <w:sz w:val="24"/>
          <w:szCs w:val="24"/>
        </w:rPr>
      </w:pPr>
    </w:p>
    <w:p w:rsidR="004D2304" w:rsidRPr="00F51B9B" w:rsidRDefault="004D2304" w:rsidP="004D2304">
      <w:pPr>
        <w:pStyle w:val="Style31"/>
        <w:widowControl/>
        <w:spacing w:before="14" w:line="240" w:lineRule="auto"/>
        <w:ind w:left="3053"/>
        <w:jc w:val="left"/>
        <w:rPr>
          <w:rStyle w:val="FontStyle153"/>
          <w:sz w:val="24"/>
          <w:szCs w:val="24"/>
        </w:rPr>
      </w:pPr>
      <w:r w:rsidRPr="00F51B9B">
        <w:rPr>
          <w:rStyle w:val="FontStyle153"/>
          <w:sz w:val="24"/>
          <w:szCs w:val="24"/>
        </w:rPr>
        <w:t>Задачи коррекционной работы:</w:t>
      </w:r>
    </w:p>
    <w:p w:rsidR="004D2304" w:rsidRPr="00F51B9B" w:rsidRDefault="004D2304" w:rsidP="009C0DB9">
      <w:pPr>
        <w:pStyle w:val="Style58"/>
        <w:widowControl/>
        <w:numPr>
          <w:ilvl w:val="0"/>
          <w:numId w:val="5"/>
        </w:numPr>
        <w:tabs>
          <w:tab w:val="left" w:pos="1061"/>
        </w:tabs>
        <w:spacing w:line="240" w:lineRule="auto"/>
        <w:ind w:firstLine="142"/>
        <w:rPr>
          <w:rStyle w:val="FontStyle152"/>
          <w:sz w:val="24"/>
          <w:szCs w:val="24"/>
        </w:rPr>
      </w:pPr>
      <w:r w:rsidRPr="00F51B9B">
        <w:rPr>
          <w:rStyle w:val="FontStyle152"/>
          <w:sz w:val="24"/>
          <w:szCs w:val="24"/>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4D2304" w:rsidRPr="00F51B9B" w:rsidRDefault="004D2304" w:rsidP="009C0DB9">
      <w:pPr>
        <w:pStyle w:val="Style58"/>
        <w:widowControl/>
        <w:numPr>
          <w:ilvl w:val="0"/>
          <w:numId w:val="5"/>
        </w:numPr>
        <w:tabs>
          <w:tab w:val="left" w:pos="1061"/>
        </w:tabs>
        <w:spacing w:before="5" w:line="240" w:lineRule="auto"/>
        <w:ind w:firstLine="142"/>
        <w:rPr>
          <w:rStyle w:val="FontStyle152"/>
          <w:sz w:val="24"/>
          <w:szCs w:val="24"/>
        </w:rPr>
      </w:pPr>
      <w:r w:rsidRPr="00F51B9B">
        <w:rPr>
          <w:rStyle w:val="FontStyle152"/>
          <w:sz w:val="24"/>
          <w:szCs w:val="24"/>
        </w:rPr>
        <w:t>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w:t>
      </w:r>
      <w:r w:rsidRPr="00F51B9B">
        <w:rPr>
          <w:rStyle w:val="FontStyle152"/>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4D2304" w:rsidRPr="00F51B9B" w:rsidRDefault="004D2304" w:rsidP="00215763">
      <w:pPr>
        <w:pStyle w:val="Style54"/>
        <w:widowControl/>
        <w:tabs>
          <w:tab w:val="left" w:pos="567"/>
        </w:tabs>
        <w:spacing w:before="5" w:line="240" w:lineRule="auto"/>
        <w:ind w:firstLine="142"/>
        <w:rPr>
          <w:rStyle w:val="FontStyle152"/>
          <w:sz w:val="24"/>
          <w:szCs w:val="24"/>
        </w:rPr>
      </w:pPr>
      <w:r w:rsidRPr="00F51B9B">
        <w:rPr>
          <w:rStyle w:val="FontStyle152"/>
          <w:sz w:val="24"/>
          <w:szCs w:val="24"/>
        </w:rPr>
        <w:t>—</w:t>
      </w:r>
      <w:r w:rsidRPr="00F51B9B">
        <w:rPr>
          <w:rStyle w:val="FontStyle152"/>
          <w:sz w:val="24"/>
          <w:szCs w:val="24"/>
        </w:rPr>
        <w:tab/>
        <w:t>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4D2304" w:rsidRPr="00F51B9B" w:rsidRDefault="004D2304" w:rsidP="009C0DB9">
      <w:pPr>
        <w:pStyle w:val="Style54"/>
        <w:widowControl/>
        <w:numPr>
          <w:ilvl w:val="0"/>
          <w:numId w:val="5"/>
        </w:numPr>
        <w:tabs>
          <w:tab w:val="left" w:pos="1061"/>
        </w:tabs>
        <w:spacing w:line="240" w:lineRule="auto"/>
        <w:ind w:firstLine="142"/>
        <w:rPr>
          <w:rStyle w:val="FontStyle152"/>
          <w:sz w:val="24"/>
          <w:szCs w:val="24"/>
        </w:rPr>
      </w:pPr>
      <w:r w:rsidRPr="00F51B9B">
        <w:rPr>
          <w:rStyle w:val="FontStyle152"/>
          <w:sz w:val="24"/>
          <w:szCs w:val="24"/>
        </w:rPr>
        <w:t>реализация системы мероприятий по социальной адаптации обучающихся с умственной отсталостью (интеллектуальными нарушениями);</w:t>
      </w:r>
    </w:p>
    <w:p w:rsidR="004D2304" w:rsidRPr="00F51B9B" w:rsidRDefault="004D2304" w:rsidP="009C0DB9">
      <w:pPr>
        <w:pStyle w:val="Style54"/>
        <w:widowControl/>
        <w:numPr>
          <w:ilvl w:val="0"/>
          <w:numId w:val="5"/>
        </w:numPr>
        <w:tabs>
          <w:tab w:val="left" w:pos="1061"/>
        </w:tabs>
        <w:spacing w:line="240" w:lineRule="auto"/>
        <w:ind w:firstLine="142"/>
        <w:rPr>
          <w:rStyle w:val="FontStyle152"/>
          <w:sz w:val="24"/>
          <w:szCs w:val="24"/>
        </w:rPr>
      </w:pPr>
      <w:r w:rsidRPr="00F51B9B">
        <w:rPr>
          <w:rStyle w:val="FontStyle152"/>
          <w:sz w:val="24"/>
          <w:szCs w:val="24"/>
        </w:rPr>
        <w:t>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психолого-педагогическим, со</w:t>
      </w:r>
      <w:r w:rsidRPr="00F51B9B">
        <w:rPr>
          <w:rStyle w:val="FontStyle152"/>
          <w:sz w:val="24"/>
          <w:szCs w:val="24"/>
        </w:rPr>
        <w:softHyphen/>
        <w:t>циальным, правовым, медицинским и другим вопросам, связанным с их воспитанием и обучением.</w:t>
      </w:r>
    </w:p>
    <w:p w:rsidR="00215763" w:rsidRDefault="00215763" w:rsidP="004D2304">
      <w:pPr>
        <w:pStyle w:val="Style41"/>
        <w:widowControl/>
        <w:spacing w:before="14" w:line="240" w:lineRule="auto"/>
        <w:ind w:firstLine="2112"/>
        <w:rPr>
          <w:rStyle w:val="FontStyle153"/>
          <w:sz w:val="24"/>
          <w:szCs w:val="24"/>
        </w:rPr>
      </w:pPr>
    </w:p>
    <w:p w:rsidR="00215763" w:rsidRDefault="004D2304" w:rsidP="00215763">
      <w:pPr>
        <w:pStyle w:val="Style41"/>
        <w:widowControl/>
        <w:spacing w:before="14" w:line="240" w:lineRule="auto"/>
        <w:ind w:firstLine="2112"/>
        <w:rPr>
          <w:rStyle w:val="FontStyle153"/>
          <w:sz w:val="24"/>
          <w:szCs w:val="24"/>
        </w:rPr>
      </w:pPr>
      <w:r w:rsidRPr="00F51B9B">
        <w:rPr>
          <w:rStyle w:val="FontStyle153"/>
          <w:sz w:val="24"/>
          <w:szCs w:val="24"/>
        </w:rPr>
        <w:t xml:space="preserve">Принципы коррекционной работы: </w:t>
      </w:r>
    </w:p>
    <w:p w:rsidR="004D2304" w:rsidRPr="00F51B9B" w:rsidRDefault="004D2304" w:rsidP="00215763">
      <w:pPr>
        <w:pStyle w:val="Style41"/>
        <w:widowControl/>
        <w:spacing w:before="14" w:line="240" w:lineRule="auto"/>
        <w:ind w:firstLine="701"/>
        <w:rPr>
          <w:rStyle w:val="FontStyle152"/>
          <w:sz w:val="24"/>
          <w:szCs w:val="24"/>
        </w:rPr>
      </w:pPr>
      <w:r w:rsidRPr="00F51B9B">
        <w:rPr>
          <w:rStyle w:val="FontStyle152"/>
          <w:sz w:val="24"/>
          <w:szCs w:val="24"/>
        </w:rPr>
        <w:t xml:space="preserve">Принцип </w:t>
      </w:r>
      <w:r w:rsidRPr="00F51B9B">
        <w:rPr>
          <w:rStyle w:val="FontStyle151"/>
          <w:sz w:val="24"/>
          <w:szCs w:val="24"/>
        </w:rPr>
        <w:t xml:space="preserve">приоритетности интересов </w:t>
      </w:r>
      <w:r w:rsidRPr="00F51B9B">
        <w:rPr>
          <w:rStyle w:val="FontStyle152"/>
          <w:sz w:val="24"/>
          <w:szCs w:val="24"/>
        </w:rPr>
        <w:t>обучающегося определяет отно</w:t>
      </w:r>
      <w:r w:rsidRPr="00F51B9B">
        <w:rPr>
          <w:rStyle w:val="FontStyle152"/>
          <w:sz w:val="24"/>
          <w:szCs w:val="24"/>
        </w:rPr>
        <w:softHyphen/>
        <w:t>шение ра</w:t>
      </w:r>
      <w:r w:rsidR="00215763">
        <w:rPr>
          <w:rStyle w:val="FontStyle152"/>
          <w:sz w:val="24"/>
          <w:szCs w:val="24"/>
        </w:rPr>
        <w:t>ботников МБОУ «УНГ»</w:t>
      </w:r>
      <w:r w:rsidRPr="00F51B9B">
        <w:rPr>
          <w:rStyle w:val="FontStyle152"/>
          <w:sz w:val="24"/>
          <w:szCs w:val="24"/>
        </w:rPr>
        <w:t>, которые призваны оказывать каждому обуча</w:t>
      </w:r>
      <w:r w:rsidRPr="00F51B9B">
        <w:rPr>
          <w:rStyle w:val="FontStyle152"/>
          <w:sz w:val="24"/>
          <w:szCs w:val="24"/>
        </w:rPr>
        <w:softHyphen/>
        <w:t>ющемуся помощь в развитии с учетом его индивидуальных образовательных потребностей.</w:t>
      </w:r>
    </w:p>
    <w:p w:rsidR="004D2304" w:rsidRPr="00F51B9B" w:rsidRDefault="004D2304" w:rsidP="004D2304">
      <w:pPr>
        <w:pStyle w:val="Style54"/>
        <w:widowControl/>
        <w:spacing w:before="5" w:line="240" w:lineRule="auto"/>
        <w:ind w:firstLine="701"/>
        <w:rPr>
          <w:rStyle w:val="FontStyle152"/>
          <w:sz w:val="24"/>
          <w:szCs w:val="24"/>
        </w:rPr>
      </w:pPr>
      <w:r w:rsidRPr="00F51B9B">
        <w:rPr>
          <w:rStyle w:val="FontStyle152"/>
          <w:sz w:val="24"/>
          <w:szCs w:val="24"/>
        </w:rPr>
        <w:t xml:space="preserve">Принцип </w:t>
      </w:r>
      <w:r w:rsidRPr="00F51B9B">
        <w:rPr>
          <w:rStyle w:val="FontStyle151"/>
          <w:sz w:val="24"/>
          <w:szCs w:val="24"/>
        </w:rPr>
        <w:t xml:space="preserve">системности - </w:t>
      </w:r>
      <w:r w:rsidRPr="00F51B9B">
        <w:rPr>
          <w:rStyle w:val="FontStyle152"/>
          <w:sz w:val="24"/>
          <w:szCs w:val="24"/>
        </w:rPr>
        <w:t>обеспечивает единство всех элементов коррек</w:t>
      </w:r>
      <w:r w:rsidRPr="00F51B9B">
        <w:rPr>
          <w:rStyle w:val="FontStyle152"/>
          <w:sz w:val="24"/>
          <w:szCs w:val="24"/>
        </w:rPr>
        <w:softHyphen/>
        <w:t>ционной работы: цели и задач, направлений осуществления и содержания, форм, методов и приемов организации, взаимодействия участников.</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lastRenderedPageBreak/>
        <w:t xml:space="preserve">Принцип </w:t>
      </w:r>
      <w:r w:rsidRPr="00F51B9B">
        <w:rPr>
          <w:rStyle w:val="FontStyle151"/>
          <w:sz w:val="24"/>
          <w:szCs w:val="24"/>
        </w:rPr>
        <w:t xml:space="preserve">непрерывности </w:t>
      </w:r>
      <w:r w:rsidRPr="00F51B9B">
        <w:rPr>
          <w:rStyle w:val="FontStyle152"/>
          <w:sz w:val="24"/>
          <w:szCs w:val="24"/>
        </w:rPr>
        <w:t>обеспечивает проведение коррекционной работы на всем протяжении обучения школьника с учетом изменений в их личности.</w:t>
      </w:r>
    </w:p>
    <w:p w:rsidR="004D2304" w:rsidRPr="00F51B9B" w:rsidRDefault="004D2304" w:rsidP="004D2304">
      <w:pPr>
        <w:pStyle w:val="Style54"/>
        <w:widowControl/>
        <w:spacing w:line="240" w:lineRule="auto"/>
        <w:ind w:firstLine="701"/>
        <w:rPr>
          <w:rStyle w:val="FontStyle152"/>
          <w:sz w:val="24"/>
          <w:szCs w:val="24"/>
        </w:rPr>
      </w:pPr>
      <w:r w:rsidRPr="00F51B9B">
        <w:rPr>
          <w:rStyle w:val="FontStyle152"/>
          <w:sz w:val="24"/>
          <w:szCs w:val="24"/>
        </w:rPr>
        <w:t xml:space="preserve">Принцип </w:t>
      </w:r>
      <w:r w:rsidRPr="00F51B9B">
        <w:rPr>
          <w:rStyle w:val="FontStyle151"/>
          <w:sz w:val="24"/>
          <w:szCs w:val="24"/>
        </w:rPr>
        <w:t xml:space="preserve">вариативности </w:t>
      </w:r>
      <w:r w:rsidRPr="00F51B9B">
        <w:rPr>
          <w:rStyle w:val="FontStyle152"/>
          <w:sz w:val="24"/>
          <w:szCs w:val="24"/>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4D2304" w:rsidRPr="00F51B9B" w:rsidRDefault="004D2304" w:rsidP="004D2304">
      <w:pPr>
        <w:pStyle w:val="Style54"/>
        <w:widowControl/>
        <w:spacing w:line="240" w:lineRule="auto"/>
        <w:ind w:firstLine="696"/>
        <w:rPr>
          <w:rStyle w:val="FontStyle152"/>
          <w:sz w:val="24"/>
          <w:szCs w:val="24"/>
        </w:rPr>
      </w:pPr>
      <w:r w:rsidRPr="00F51B9B">
        <w:rPr>
          <w:rStyle w:val="FontStyle152"/>
          <w:sz w:val="24"/>
          <w:szCs w:val="24"/>
        </w:rPr>
        <w:t xml:space="preserve">Принцип </w:t>
      </w:r>
      <w:r w:rsidRPr="00F51B9B">
        <w:rPr>
          <w:rStyle w:val="FontStyle151"/>
          <w:sz w:val="24"/>
          <w:szCs w:val="24"/>
        </w:rPr>
        <w:t>единства психолого-педаг</w:t>
      </w:r>
      <w:r w:rsidR="00215763">
        <w:rPr>
          <w:rStyle w:val="FontStyle151"/>
          <w:sz w:val="24"/>
          <w:szCs w:val="24"/>
        </w:rPr>
        <w:t>огических и медицинских средств</w:t>
      </w:r>
      <w:r w:rsidRPr="00F51B9B">
        <w:rPr>
          <w:rStyle w:val="FontStyle151"/>
          <w:sz w:val="24"/>
          <w:szCs w:val="24"/>
        </w:rPr>
        <w:t xml:space="preserve">, </w:t>
      </w:r>
      <w:r w:rsidRPr="00F51B9B">
        <w:rPr>
          <w:rStyle w:val="FontStyle152"/>
          <w:sz w:val="24"/>
          <w:szCs w:val="24"/>
        </w:rPr>
        <w:t>обеспечивающий взаимодействие специалистов психоло</w:t>
      </w:r>
      <w:r w:rsidR="00215763">
        <w:rPr>
          <w:rStyle w:val="FontStyle152"/>
          <w:sz w:val="24"/>
          <w:szCs w:val="24"/>
        </w:rPr>
        <w:t xml:space="preserve">го-педагогического блока </w:t>
      </w:r>
      <w:r w:rsidRPr="00F51B9B">
        <w:rPr>
          <w:rStyle w:val="FontStyle152"/>
          <w:sz w:val="24"/>
          <w:szCs w:val="24"/>
        </w:rPr>
        <w:t>в деятельности по комплексному решению задач коррекционной работы.</w:t>
      </w:r>
    </w:p>
    <w:p w:rsidR="00215763" w:rsidRDefault="004D2304" w:rsidP="00215763">
      <w:pPr>
        <w:pStyle w:val="Style54"/>
        <w:widowControl/>
        <w:spacing w:before="5" w:line="240" w:lineRule="auto"/>
        <w:ind w:firstLine="696"/>
        <w:jc w:val="left"/>
        <w:rPr>
          <w:rStyle w:val="FontStyle152"/>
          <w:sz w:val="24"/>
          <w:szCs w:val="24"/>
        </w:rPr>
      </w:pPr>
      <w:r w:rsidRPr="00F51B9B">
        <w:rPr>
          <w:rStyle w:val="FontStyle152"/>
          <w:sz w:val="24"/>
          <w:szCs w:val="24"/>
        </w:rPr>
        <w:t xml:space="preserve">Принцип </w:t>
      </w:r>
      <w:r w:rsidRPr="00F51B9B">
        <w:rPr>
          <w:rStyle w:val="FontStyle151"/>
          <w:sz w:val="24"/>
          <w:szCs w:val="24"/>
        </w:rPr>
        <w:t xml:space="preserve">сотрудничества с семьей </w:t>
      </w:r>
      <w:r w:rsidRPr="00F51B9B">
        <w:rPr>
          <w:rStyle w:val="FontStyle152"/>
          <w:sz w:val="24"/>
          <w:szCs w:val="24"/>
        </w:rPr>
        <w:t>основан на признании семьи как важного участника коррекционной работы, оказывающего существенное вли</w:t>
      </w:r>
      <w:r w:rsidRPr="00F51B9B">
        <w:rPr>
          <w:rStyle w:val="FontStyle152"/>
          <w:sz w:val="24"/>
          <w:szCs w:val="24"/>
        </w:rPr>
        <w:softHyphen/>
        <w:t xml:space="preserve">яние на процесс развития ребенка и успешность его интеграции в общество. </w:t>
      </w:r>
    </w:p>
    <w:p w:rsidR="00215763" w:rsidRDefault="00215763" w:rsidP="00215763">
      <w:pPr>
        <w:pStyle w:val="Style54"/>
        <w:widowControl/>
        <w:spacing w:before="5" w:line="240" w:lineRule="auto"/>
        <w:ind w:firstLine="696"/>
        <w:jc w:val="left"/>
        <w:rPr>
          <w:rStyle w:val="FontStyle152"/>
          <w:sz w:val="24"/>
          <w:szCs w:val="24"/>
        </w:rPr>
      </w:pPr>
    </w:p>
    <w:p w:rsidR="00215763" w:rsidRDefault="004D2304" w:rsidP="00215763">
      <w:pPr>
        <w:pStyle w:val="Style54"/>
        <w:widowControl/>
        <w:spacing w:before="5" w:line="240" w:lineRule="auto"/>
        <w:ind w:firstLine="696"/>
        <w:jc w:val="left"/>
        <w:rPr>
          <w:rStyle w:val="FontStyle153"/>
          <w:sz w:val="24"/>
          <w:szCs w:val="24"/>
        </w:rPr>
      </w:pPr>
      <w:r w:rsidRPr="00F51B9B">
        <w:rPr>
          <w:rStyle w:val="FontStyle153"/>
          <w:sz w:val="24"/>
          <w:szCs w:val="24"/>
        </w:rPr>
        <w:t xml:space="preserve">Специфика организации коррекционной работы с обучающимися с умственной отсталостью (интеллектуальными нарушениями) </w:t>
      </w:r>
    </w:p>
    <w:p w:rsidR="004D2304" w:rsidRPr="00F51B9B" w:rsidRDefault="004D2304" w:rsidP="00215763">
      <w:pPr>
        <w:pStyle w:val="Style54"/>
        <w:widowControl/>
        <w:spacing w:before="5" w:line="240" w:lineRule="auto"/>
        <w:ind w:firstLine="696"/>
        <w:jc w:val="left"/>
        <w:rPr>
          <w:rStyle w:val="FontStyle152"/>
          <w:sz w:val="24"/>
          <w:szCs w:val="24"/>
        </w:rPr>
      </w:pPr>
      <w:r w:rsidRPr="00F51B9B">
        <w:rPr>
          <w:rStyle w:val="FontStyle152"/>
          <w:sz w:val="24"/>
          <w:szCs w:val="24"/>
        </w:rPr>
        <w:t>Коррекционная работа с обучающимися с умственной отсталостью (интеллектуальными нарушениями) проводится:</w:t>
      </w:r>
    </w:p>
    <w:p w:rsidR="004D2304" w:rsidRPr="00F51B9B" w:rsidRDefault="004D2304" w:rsidP="009C0DB9">
      <w:pPr>
        <w:pStyle w:val="Style54"/>
        <w:widowControl/>
        <w:numPr>
          <w:ilvl w:val="0"/>
          <w:numId w:val="5"/>
        </w:numPr>
        <w:tabs>
          <w:tab w:val="left" w:pos="1061"/>
        </w:tabs>
        <w:spacing w:before="10" w:line="240" w:lineRule="auto"/>
        <w:ind w:firstLine="0"/>
        <w:rPr>
          <w:rStyle w:val="FontStyle152"/>
          <w:sz w:val="24"/>
          <w:szCs w:val="24"/>
        </w:rPr>
      </w:pPr>
      <w:r w:rsidRPr="00F51B9B">
        <w:rPr>
          <w:rStyle w:val="FontStyle152"/>
          <w:sz w:val="24"/>
          <w:szCs w:val="24"/>
        </w:rPr>
        <w:t xml:space="preserve"> через содержание и органи</w:t>
      </w:r>
      <w:r w:rsidRPr="00F51B9B">
        <w:rPr>
          <w:rStyle w:val="FontStyle152"/>
          <w:sz w:val="24"/>
          <w:szCs w:val="24"/>
        </w:rPr>
        <w:softHyphen/>
        <w:t>зацию образовательного процесса</w:t>
      </w:r>
      <w:r w:rsidR="00215763">
        <w:rPr>
          <w:rStyle w:val="FontStyle152"/>
          <w:sz w:val="24"/>
          <w:szCs w:val="24"/>
        </w:rPr>
        <w:t xml:space="preserve"> в МБОУ «УНГ»</w:t>
      </w:r>
      <w:r w:rsidRPr="00F51B9B">
        <w:rPr>
          <w:rStyle w:val="FontStyle152"/>
          <w:sz w:val="24"/>
          <w:szCs w:val="24"/>
        </w:rPr>
        <w:t xml:space="preserve">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4D2304" w:rsidRPr="00F51B9B" w:rsidRDefault="004D2304" w:rsidP="009C0DB9">
      <w:pPr>
        <w:pStyle w:val="Style54"/>
        <w:widowControl/>
        <w:numPr>
          <w:ilvl w:val="0"/>
          <w:numId w:val="5"/>
        </w:numPr>
        <w:tabs>
          <w:tab w:val="left" w:pos="1061"/>
        </w:tabs>
        <w:spacing w:line="240" w:lineRule="auto"/>
        <w:ind w:firstLine="0"/>
        <w:rPr>
          <w:rStyle w:val="FontStyle152"/>
          <w:sz w:val="24"/>
          <w:szCs w:val="24"/>
        </w:rPr>
      </w:pPr>
      <w:r w:rsidRPr="00F51B9B">
        <w:rPr>
          <w:rStyle w:val="FontStyle152"/>
          <w:sz w:val="24"/>
          <w:szCs w:val="24"/>
        </w:rPr>
        <w:t>в рамках внеурочной деятельности в форме специально организованных индивидуальных и групповых занятий (коррекцио</w:t>
      </w:r>
      <w:r w:rsidR="00215763">
        <w:rPr>
          <w:rStyle w:val="FontStyle152"/>
          <w:sz w:val="24"/>
          <w:szCs w:val="24"/>
        </w:rPr>
        <w:t xml:space="preserve">нно-развивающие и </w:t>
      </w:r>
      <w:r w:rsidRPr="00F51B9B">
        <w:rPr>
          <w:rStyle w:val="FontStyle152"/>
          <w:sz w:val="24"/>
          <w:szCs w:val="24"/>
        </w:rPr>
        <w:t>занятия ритмикой);</w:t>
      </w:r>
    </w:p>
    <w:p w:rsidR="004D2304" w:rsidRPr="00F51B9B" w:rsidRDefault="004D2304" w:rsidP="009C0DB9">
      <w:pPr>
        <w:pStyle w:val="Style54"/>
        <w:widowControl/>
        <w:numPr>
          <w:ilvl w:val="0"/>
          <w:numId w:val="5"/>
        </w:numPr>
        <w:tabs>
          <w:tab w:val="left" w:pos="1061"/>
        </w:tabs>
        <w:spacing w:before="10" w:line="240" w:lineRule="auto"/>
        <w:ind w:firstLine="0"/>
        <w:rPr>
          <w:rStyle w:val="FontStyle152"/>
          <w:sz w:val="24"/>
          <w:szCs w:val="24"/>
        </w:rPr>
      </w:pPr>
      <w:r w:rsidRPr="00F51B9B">
        <w:rPr>
          <w:rStyle w:val="FontStyle152"/>
          <w:sz w:val="24"/>
          <w:szCs w:val="24"/>
        </w:rPr>
        <w:t>в рамках психологического и социально-педагогического сопровож</w:t>
      </w:r>
      <w:r w:rsidRPr="00F51B9B">
        <w:rPr>
          <w:rStyle w:val="FontStyle152"/>
          <w:sz w:val="24"/>
          <w:szCs w:val="24"/>
        </w:rPr>
        <w:softHyphen/>
        <w:t>дения обучающихся.</w:t>
      </w:r>
    </w:p>
    <w:p w:rsidR="0013124B" w:rsidRDefault="0013124B" w:rsidP="004D2304">
      <w:pPr>
        <w:pStyle w:val="Style61"/>
        <w:widowControl/>
        <w:spacing w:before="14" w:line="240" w:lineRule="auto"/>
        <w:ind w:firstLine="264"/>
        <w:rPr>
          <w:rStyle w:val="FontStyle153"/>
          <w:sz w:val="24"/>
          <w:szCs w:val="24"/>
        </w:rPr>
      </w:pPr>
    </w:p>
    <w:p w:rsidR="0013124B" w:rsidRDefault="004D2304" w:rsidP="0013124B">
      <w:pPr>
        <w:pStyle w:val="Style61"/>
        <w:widowControl/>
        <w:spacing w:before="14" w:line="240" w:lineRule="auto"/>
        <w:ind w:firstLine="264"/>
        <w:jc w:val="center"/>
        <w:rPr>
          <w:rStyle w:val="FontStyle153"/>
          <w:sz w:val="24"/>
          <w:szCs w:val="24"/>
        </w:rPr>
      </w:pPr>
      <w:r w:rsidRPr="00F51B9B">
        <w:rPr>
          <w:rStyle w:val="FontStyle153"/>
          <w:sz w:val="24"/>
          <w:szCs w:val="24"/>
        </w:rPr>
        <w:t>Характеристика основных направлений коррекционной работы</w:t>
      </w:r>
    </w:p>
    <w:p w:rsidR="0013124B" w:rsidRDefault="004D2304" w:rsidP="0013124B">
      <w:pPr>
        <w:pStyle w:val="Style61"/>
        <w:widowControl/>
        <w:spacing w:before="14" w:line="240" w:lineRule="auto"/>
        <w:ind w:firstLine="264"/>
        <w:rPr>
          <w:rStyle w:val="FontStyle152"/>
          <w:sz w:val="24"/>
          <w:szCs w:val="24"/>
        </w:rPr>
      </w:pPr>
      <w:r w:rsidRPr="00F51B9B">
        <w:rPr>
          <w:rStyle w:val="FontStyle152"/>
          <w:sz w:val="24"/>
          <w:szCs w:val="24"/>
        </w:rPr>
        <w:t xml:space="preserve">Основными направлениями коррекционной работы являются: </w:t>
      </w:r>
    </w:p>
    <w:p w:rsidR="00231EB6" w:rsidRDefault="004D2304" w:rsidP="009C0DB9">
      <w:pPr>
        <w:pStyle w:val="Style61"/>
        <w:widowControl/>
        <w:numPr>
          <w:ilvl w:val="0"/>
          <w:numId w:val="65"/>
        </w:numPr>
        <w:spacing w:before="14" w:line="240" w:lineRule="auto"/>
        <w:ind w:left="284" w:hanging="284"/>
        <w:rPr>
          <w:rStyle w:val="FontStyle152"/>
          <w:sz w:val="24"/>
          <w:szCs w:val="24"/>
        </w:rPr>
      </w:pPr>
      <w:r w:rsidRPr="00F51B9B">
        <w:rPr>
          <w:rStyle w:val="FontStyle151"/>
          <w:sz w:val="24"/>
          <w:szCs w:val="24"/>
        </w:rPr>
        <w:t xml:space="preserve">Диагностическая работа, </w:t>
      </w:r>
      <w:r w:rsidRPr="00F51B9B">
        <w:rPr>
          <w:rStyle w:val="FontStyle152"/>
          <w:sz w:val="24"/>
          <w:szCs w:val="24"/>
        </w:rPr>
        <w:t xml:space="preserve">которая обеспечивает выявление особенностей развития и </w:t>
      </w:r>
    </w:p>
    <w:p w:rsidR="00231EB6" w:rsidRPr="00231EB6" w:rsidRDefault="004D2304" w:rsidP="00231EB6">
      <w:pPr>
        <w:pStyle w:val="Style61"/>
        <w:widowControl/>
        <w:spacing w:before="14" w:line="240" w:lineRule="auto"/>
        <w:ind w:firstLine="0"/>
        <w:rPr>
          <w:rStyle w:val="FontStyle152"/>
          <w:sz w:val="24"/>
          <w:szCs w:val="24"/>
        </w:rPr>
      </w:pPr>
      <w:r w:rsidRPr="00F51B9B">
        <w:rPr>
          <w:rStyle w:val="FontStyle152"/>
          <w:sz w:val="24"/>
          <w:szCs w:val="24"/>
        </w:rPr>
        <w:t>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13124B" w:rsidRPr="00231EB6" w:rsidRDefault="004D2304" w:rsidP="00231EB6">
      <w:pPr>
        <w:pStyle w:val="Style32"/>
        <w:widowControl/>
        <w:spacing w:before="5" w:line="240" w:lineRule="auto"/>
        <w:ind w:firstLine="708"/>
        <w:jc w:val="left"/>
        <w:rPr>
          <w:rStyle w:val="FontStyle152"/>
          <w:sz w:val="24"/>
          <w:szCs w:val="24"/>
          <w:u w:val="single"/>
        </w:rPr>
      </w:pPr>
      <w:r w:rsidRPr="00231EB6">
        <w:rPr>
          <w:rStyle w:val="FontStyle152"/>
          <w:sz w:val="24"/>
          <w:szCs w:val="24"/>
          <w:u w:val="single"/>
        </w:rPr>
        <w:t xml:space="preserve">Проведение диагностической работы предполагает осуществление: </w:t>
      </w:r>
    </w:p>
    <w:p w:rsidR="004D2304" w:rsidRPr="00F51B9B" w:rsidRDefault="004D2304" w:rsidP="004D2304">
      <w:pPr>
        <w:pStyle w:val="Style32"/>
        <w:widowControl/>
        <w:spacing w:before="5" w:line="240" w:lineRule="auto"/>
        <w:jc w:val="left"/>
        <w:rPr>
          <w:rStyle w:val="FontStyle152"/>
          <w:sz w:val="24"/>
          <w:szCs w:val="24"/>
        </w:rPr>
      </w:pPr>
      <w:r w:rsidRPr="00F51B9B">
        <w:rPr>
          <w:rStyle w:val="FontStyle152"/>
          <w:sz w:val="24"/>
          <w:szCs w:val="24"/>
        </w:rPr>
        <w:t xml:space="preserve">1) психолого-педагогического и медицинского </w:t>
      </w:r>
      <w:r w:rsidR="00665616">
        <w:rPr>
          <w:rStyle w:val="FontStyle152"/>
          <w:sz w:val="24"/>
          <w:szCs w:val="24"/>
        </w:rPr>
        <w:t>о</w:t>
      </w:r>
      <w:r w:rsidRPr="00F51B9B">
        <w:rPr>
          <w:rStyle w:val="FontStyle152"/>
          <w:sz w:val="24"/>
          <w:szCs w:val="24"/>
        </w:rPr>
        <w:t>бследования с целью выявления их особых образовательных потребностей:</w:t>
      </w:r>
    </w:p>
    <w:p w:rsidR="004D2304" w:rsidRPr="00F51B9B" w:rsidRDefault="004D2304" w:rsidP="009C0DB9">
      <w:pPr>
        <w:pStyle w:val="Style54"/>
        <w:widowControl/>
        <w:numPr>
          <w:ilvl w:val="0"/>
          <w:numId w:val="5"/>
        </w:numPr>
        <w:tabs>
          <w:tab w:val="left" w:pos="1056"/>
        </w:tabs>
        <w:spacing w:before="67" w:line="240" w:lineRule="auto"/>
        <w:ind w:firstLine="710"/>
        <w:rPr>
          <w:rStyle w:val="FontStyle152"/>
          <w:sz w:val="24"/>
          <w:szCs w:val="24"/>
        </w:rPr>
      </w:pPr>
      <w:r w:rsidRPr="00F51B9B">
        <w:rPr>
          <w:rStyle w:val="FontStyle152"/>
          <w:sz w:val="24"/>
          <w:szCs w:val="24"/>
        </w:rPr>
        <w:t>развития познавательной сферы, специфических трудностей в овладении содержанием образования и потенциальных возможностей;</w:t>
      </w:r>
    </w:p>
    <w:p w:rsidR="004D2304" w:rsidRPr="00F51B9B" w:rsidRDefault="004D2304" w:rsidP="009C0DB9">
      <w:pPr>
        <w:pStyle w:val="Style54"/>
        <w:widowControl/>
        <w:numPr>
          <w:ilvl w:val="0"/>
          <w:numId w:val="5"/>
        </w:numPr>
        <w:tabs>
          <w:tab w:val="left" w:pos="1056"/>
        </w:tabs>
        <w:spacing w:before="5" w:line="240" w:lineRule="auto"/>
        <w:ind w:firstLine="710"/>
        <w:rPr>
          <w:rStyle w:val="FontStyle152"/>
          <w:sz w:val="24"/>
          <w:szCs w:val="24"/>
        </w:rPr>
      </w:pPr>
      <w:r w:rsidRPr="00F51B9B">
        <w:rPr>
          <w:rStyle w:val="FontStyle152"/>
          <w:sz w:val="24"/>
          <w:szCs w:val="24"/>
        </w:rPr>
        <w:t>развития эмоционально-волевой сферы и личностных особенностей обучающихся;</w:t>
      </w:r>
    </w:p>
    <w:p w:rsidR="006112A0" w:rsidRPr="0060607E" w:rsidRDefault="004D2304" w:rsidP="0060607E">
      <w:pPr>
        <w:pStyle w:val="Style54"/>
        <w:widowControl/>
        <w:numPr>
          <w:ilvl w:val="0"/>
          <w:numId w:val="5"/>
        </w:numPr>
        <w:tabs>
          <w:tab w:val="left" w:pos="1056"/>
        </w:tabs>
        <w:spacing w:before="5" w:line="240" w:lineRule="auto"/>
        <w:ind w:firstLine="710"/>
        <w:rPr>
          <w:rStyle w:val="FontStyle152"/>
          <w:sz w:val="24"/>
          <w:szCs w:val="24"/>
        </w:rPr>
      </w:pPr>
      <w:r w:rsidRPr="00F51B9B">
        <w:rPr>
          <w:rStyle w:val="FontStyle152"/>
          <w:sz w:val="24"/>
          <w:szCs w:val="24"/>
        </w:rPr>
        <w:t>определение социальной ситуации развития и услов</w:t>
      </w:r>
      <w:r w:rsidR="00665616">
        <w:rPr>
          <w:rStyle w:val="FontStyle152"/>
          <w:sz w:val="24"/>
          <w:szCs w:val="24"/>
        </w:rPr>
        <w:t>ий семейного воспитания ученика.</w:t>
      </w:r>
    </w:p>
    <w:p w:rsidR="00BA4FC1" w:rsidRPr="00BA4FC1" w:rsidRDefault="00BA4FC1" w:rsidP="00BA4FC1">
      <w:pPr>
        <w:pStyle w:val="Style54"/>
        <w:widowControl/>
        <w:tabs>
          <w:tab w:val="left" w:pos="1056"/>
        </w:tabs>
        <w:spacing w:before="5" w:line="240" w:lineRule="auto"/>
        <w:ind w:left="710" w:firstLine="0"/>
        <w:jc w:val="center"/>
        <w:rPr>
          <w:rStyle w:val="FontStyle152"/>
          <w:i/>
          <w:sz w:val="24"/>
          <w:szCs w:val="24"/>
        </w:rPr>
      </w:pPr>
      <w:r w:rsidRPr="00BA4FC1">
        <w:rPr>
          <w:rStyle w:val="FontStyle152"/>
          <w:i/>
          <w:sz w:val="24"/>
          <w:szCs w:val="24"/>
        </w:rPr>
        <w:t>Перечень диагностических методик в 1-4 классах:</w:t>
      </w:r>
    </w:p>
    <w:tbl>
      <w:tblPr>
        <w:tblW w:w="9851" w:type="dxa"/>
        <w:tblInd w:w="7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CellMar>
          <w:left w:w="70" w:type="dxa"/>
          <w:right w:w="70" w:type="dxa"/>
        </w:tblCellMar>
        <w:tblLook w:val="00B7" w:firstRow="1" w:lastRow="0" w:firstColumn="1" w:lastColumn="0" w:noHBand="0" w:noVBand="0"/>
      </w:tblPr>
      <w:tblGrid>
        <w:gridCol w:w="496"/>
        <w:gridCol w:w="4466"/>
        <w:gridCol w:w="4889"/>
      </w:tblGrid>
      <w:tr w:rsidR="00BA4FC1" w:rsidRPr="00BA4FC1" w:rsidTr="00EF65BF">
        <w:tc>
          <w:tcPr>
            <w:tcW w:w="496" w:type="dxa"/>
          </w:tcPr>
          <w:p w:rsidR="00BA4FC1" w:rsidRPr="00BA4FC1" w:rsidRDefault="00BA4FC1" w:rsidP="009A7A6E">
            <w:pPr>
              <w:rPr>
                <w:sz w:val="24"/>
              </w:rPr>
            </w:pPr>
            <w:r w:rsidRPr="00BA4FC1">
              <w:rPr>
                <w:sz w:val="24"/>
              </w:rPr>
              <w:t>№</w:t>
            </w:r>
          </w:p>
        </w:tc>
        <w:tc>
          <w:tcPr>
            <w:tcW w:w="4466" w:type="dxa"/>
          </w:tcPr>
          <w:p w:rsidR="00BA4FC1" w:rsidRPr="00BA4FC1" w:rsidRDefault="00BA4FC1" w:rsidP="009A7A6E">
            <w:pPr>
              <w:rPr>
                <w:b/>
                <w:i/>
                <w:sz w:val="24"/>
              </w:rPr>
            </w:pPr>
            <w:r w:rsidRPr="00BA4FC1">
              <w:rPr>
                <w:b/>
                <w:i/>
                <w:sz w:val="24"/>
              </w:rPr>
              <w:t xml:space="preserve">           Методики, тесты</w:t>
            </w:r>
          </w:p>
        </w:tc>
        <w:tc>
          <w:tcPr>
            <w:tcW w:w="4889" w:type="dxa"/>
          </w:tcPr>
          <w:p w:rsidR="00BA4FC1" w:rsidRPr="00BA4FC1" w:rsidRDefault="00BA4FC1" w:rsidP="009A7A6E">
            <w:pPr>
              <w:rPr>
                <w:b/>
                <w:i/>
                <w:sz w:val="24"/>
              </w:rPr>
            </w:pPr>
            <w:r w:rsidRPr="00BA4FC1">
              <w:rPr>
                <w:b/>
                <w:i/>
                <w:sz w:val="24"/>
              </w:rPr>
              <w:t xml:space="preserve">    Исследуемая функция</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rPr>
                <w:sz w:val="24"/>
              </w:rPr>
            </w:pPr>
            <w:r w:rsidRPr="00BA4FC1">
              <w:rPr>
                <w:sz w:val="24"/>
              </w:rPr>
              <w:t>«Графический диктант» - 1 кл.</w:t>
            </w:r>
          </w:p>
        </w:tc>
        <w:tc>
          <w:tcPr>
            <w:tcW w:w="4889" w:type="dxa"/>
          </w:tcPr>
          <w:p w:rsidR="00BA4FC1" w:rsidRPr="00BA4FC1" w:rsidRDefault="00BA4FC1" w:rsidP="009A7A6E">
            <w:pPr>
              <w:rPr>
                <w:sz w:val="24"/>
              </w:rPr>
            </w:pPr>
            <w:r w:rsidRPr="00BA4FC1">
              <w:rPr>
                <w:sz w:val="24"/>
              </w:rPr>
              <w:t>готовность к школьному обучению</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rPr>
                <w:i/>
                <w:sz w:val="24"/>
              </w:rPr>
            </w:pPr>
            <w:r w:rsidRPr="00BA4FC1">
              <w:rPr>
                <w:sz w:val="24"/>
              </w:rPr>
              <w:t xml:space="preserve">Исследование мотивации учения  </w:t>
            </w:r>
            <w:r w:rsidRPr="00BA4FC1">
              <w:rPr>
                <w:i/>
                <w:sz w:val="24"/>
              </w:rPr>
              <w:t>(М.Р.Ринзбург Овчарова Р.В.) – 1 кл.</w:t>
            </w:r>
          </w:p>
        </w:tc>
        <w:tc>
          <w:tcPr>
            <w:tcW w:w="4889" w:type="dxa"/>
          </w:tcPr>
          <w:p w:rsidR="00BA4FC1" w:rsidRPr="00BA4FC1" w:rsidRDefault="00BA4FC1" w:rsidP="009A7A6E">
            <w:pPr>
              <w:rPr>
                <w:i/>
                <w:sz w:val="24"/>
              </w:rPr>
            </w:pPr>
            <w:r w:rsidRPr="00BA4FC1">
              <w:rPr>
                <w:sz w:val="24"/>
              </w:rPr>
              <w:t>мотивации учения</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rPr>
                <w:sz w:val="24"/>
              </w:rPr>
            </w:pPr>
            <w:r w:rsidRPr="00BA4FC1">
              <w:rPr>
                <w:sz w:val="24"/>
              </w:rPr>
              <w:t>Методика исследования памяти</w:t>
            </w:r>
          </w:p>
        </w:tc>
        <w:tc>
          <w:tcPr>
            <w:tcW w:w="4889" w:type="dxa"/>
          </w:tcPr>
          <w:p w:rsidR="00BA4FC1" w:rsidRPr="00BA4FC1" w:rsidRDefault="00BA4FC1" w:rsidP="009A7A6E">
            <w:pPr>
              <w:rPr>
                <w:sz w:val="24"/>
              </w:rPr>
            </w:pPr>
            <w:r w:rsidRPr="00BA4FC1">
              <w:rPr>
                <w:sz w:val="24"/>
              </w:rPr>
              <w:t>кратковременная зрительная память</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rPr>
                <w:sz w:val="24"/>
              </w:rPr>
            </w:pPr>
            <w:r w:rsidRPr="00BA4FC1">
              <w:rPr>
                <w:sz w:val="24"/>
              </w:rPr>
              <w:t xml:space="preserve">Методика изучения уровня внимания у школьников </w:t>
            </w:r>
            <w:r w:rsidRPr="00BA4FC1">
              <w:rPr>
                <w:i/>
                <w:sz w:val="24"/>
              </w:rPr>
              <w:t>(П.Я.Гальперин., С.Л.Кабылицкая)</w:t>
            </w:r>
          </w:p>
        </w:tc>
        <w:tc>
          <w:tcPr>
            <w:tcW w:w="4889" w:type="dxa"/>
          </w:tcPr>
          <w:p w:rsidR="00BA4FC1" w:rsidRPr="00BA4FC1" w:rsidRDefault="00BA4FC1" w:rsidP="009A7A6E">
            <w:pPr>
              <w:rPr>
                <w:sz w:val="24"/>
              </w:rPr>
            </w:pPr>
            <w:r w:rsidRPr="00BA4FC1">
              <w:rPr>
                <w:sz w:val="24"/>
              </w:rPr>
              <w:t>внимание и самоконтроль</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rPr>
                <w:sz w:val="24"/>
              </w:rPr>
            </w:pPr>
            <w:r w:rsidRPr="00BA4FC1">
              <w:rPr>
                <w:sz w:val="24"/>
              </w:rPr>
              <w:t>Тест Гудинаф-Харриса</w:t>
            </w:r>
          </w:p>
        </w:tc>
        <w:tc>
          <w:tcPr>
            <w:tcW w:w="4889" w:type="dxa"/>
          </w:tcPr>
          <w:p w:rsidR="00BA4FC1" w:rsidRPr="00BA4FC1" w:rsidRDefault="00BA4FC1" w:rsidP="009A7A6E">
            <w:pPr>
              <w:rPr>
                <w:sz w:val="24"/>
              </w:rPr>
            </w:pPr>
            <w:r w:rsidRPr="00BA4FC1">
              <w:rPr>
                <w:sz w:val="24"/>
              </w:rPr>
              <w:t>интеллектуальное развитие</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rPr>
                <w:sz w:val="24"/>
              </w:rPr>
            </w:pPr>
            <w:r w:rsidRPr="00BA4FC1">
              <w:rPr>
                <w:sz w:val="24"/>
              </w:rPr>
              <w:t>Тест “Палочки и крестики”</w:t>
            </w:r>
          </w:p>
        </w:tc>
        <w:tc>
          <w:tcPr>
            <w:tcW w:w="4889" w:type="dxa"/>
          </w:tcPr>
          <w:p w:rsidR="00BA4FC1" w:rsidRPr="00BA4FC1" w:rsidRDefault="00BA4FC1" w:rsidP="009A7A6E">
            <w:pPr>
              <w:rPr>
                <w:sz w:val="24"/>
              </w:rPr>
            </w:pPr>
            <w:r w:rsidRPr="00BA4FC1">
              <w:rPr>
                <w:sz w:val="24"/>
              </w:rPr>
              <w:t>произвольная сфера</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rPr>
                <w:sz w:val="24"/>
              </w:rPr>
            </w:pPr>
            <w:r w:rsidRPr="00BA4FC1">
              <w:rPr>
                <w:sz w:val="24"/>
              </w:rPr>
              <w:t>Тест “Вербальная и невербальная фантазия”</w:t>
            </w:r>
          </w:p>
        </w:tc>
        <w:tc>
          <w:tcPr>
            <w:tcW w:w="4889" w:type="dxa"/>
          </w:tcPr>
          <w:p w:rsidR="00BA4FC1" w:rsidRPr="00BA4FC1" w:rsidRDefault="00BA4FC1" w:rsidP="009A7A6E">
            <w:pPr>
              <w:rPr>
                <w:sz w:val="24"/>
              </w:rPr>
            </w:pPr>
            <w:r w:rsidRPr="00BA4FC1">
              <w:rPr>
                <w:sz w:val="24"/>
              </w:rPr>
              <w:t>воображение</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rPr>
                <w:sz w:val="24"/>
              </w:rPr>
            </w:pPr>
            <w:r w:rsidRPr="00BA4FC1">
              <w:rPr>
                <w:sz w:val="24"/>
              </w:rPr>
              <w:t>Пиктограмма</w:t>
            </w:r>
          </w:p>
        </w:tc>
        <w:tc>
          <w:tcPr>
            <w:tcW w:w="4889" w:type="dxa"/>
          </w:tcPr>
          <w:p w:rsidR="00BA4FC1" w:rsidRPr="00BA4FC1" w:rsidRDefault="00BA4FC1" w:rsidP="009A7A6E">
            <w:pPr>
              <w:rPr>
                <w:sz w:val="24"/>
              </w:rPr>
            </w:pPr>
            <w:r w:rsidRPr="00BA4FC1">
              <w:rPr>
                <w:sz w:val="24"/>
              </w:rPr>
              <w:t>мыслительная деятельность</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rPr>
                <w:sz w:val="24"/>
              </w:rPr>
            </w:pPr>
            <w:r w:rsidRPr="00BA4FC1">
              <w:rPr>
                <w:sz w:val="24"/>
              </w:rPr>
              <w:t>Анкета «Оцени поступок»</w:t>
            </w:r>
            <w:r w:rsidRPr="00BA4FC1">
              <w:rPr>
                <w:i/>
                <w:sz w:val="24"/>
              </w:rPr>
              <w:t xml:space="preserve">  (по Э.Туриэлю в модификации Е.А.Кургановой и О.А.Карабановой, 2004)</w:t>
            </w:r>
          </w:p>
        </w:tc>
        <w:tc>
          <w:tcPr>
            <w:tcW w:w="4889" w:type="dxa"/>
          </w:tcPr>
          <w:p w:rsidR="00BA4FC1" w:rsidRPr="00BA4FC1" w:rsidRDefault="00BA4FC1" w:rsidP="009A7A6E">
            <w:pPr>
              <w:rPr>
                <w:sz w:val="24"/>
              </w:rPr>
            </w:pPr>
            <w:r w:rsidRPr="00BA4FC1">
              <w:rPr>
                <w:sz w:val="24"/>
              </w:rPr>
              <w:t>выделение морального содержания действий и ситуаций</w:t>
            </w:r>
          </w:p>
        </w:tc>
      </w:tr>
      <w:tr w:rsidR="00BA4FC1" w:rsidRPr="00BA4FC1" w:rsidTr="00EF65BF">
        <w:tc>
          <w:tcPr>
            <w:tcW w:w="496" w:type="dxa"/>
          </w:tcPr>
          <w:p w:rsidR="00BA4FC1" w:rsidRPr="00BA4FC1" w:rsidRDefault="00BA4FC1" w:rsidP="009C0DB9">
            <w:pPr>
              <w:numPr>
                <w:ilvl w:val="0"/>
                <w:numId w:val="64"/>
              </w:numPr>
              <w:rPr>
                <w:sz w:val="24"/>
              </w:rPr>
            </w:pPr>
          </w:p>
        </w:tc>
        <w:tc>
          <w:tcPr>
            <w:tcW w:w="4466" w:type="dxa"/>
          </w:tcPr>
          <w:p w:rsidR="00BA4FC1" w:rsidRPr="00BA4FC1" w:rsidRDefault="00BA4FC1" w:rsidP="009A7A6E">
            <w:pPr>
              <w:pStyle w:val="af0"/>
              <w:rPr>
                <w:color w:val="000000"/>
                <w:sz w:val="24"/>
              </w:rPr>
            </w:pPr>
            <w:r w:rsidRPr="00BA4FC1">
              <w:rPr>
                <w:color w:val="000000"/>
                <w:sz w:val="24"/>
              </w:rPr>
              <w:t>Тест на школьную мотивацию</w:t>
            </w:r>
            <w:r w:rsidRPr="00BA4FC1">
              <w:rPr>
                <w:i/>
                <w:color w:val="000000"/>
                <w:sz w:val="24"/>
              </w:rPr>
              <w:t xml:space="preserve"> (Лускановой Н.Г) -2-4 кл.</w:t>
            </w:r>
          </w:p>
        </w:tc>
        <w:tc>
          <w:tcPr>
            <w:tcW w:w="4889" w:type="dxa"/>
          </w:tcPr>
          <w:p w:rsidR="00BA4FC1" w:rsidRPr="00BA4FC1" w:rsidRDefault="00BA4FC1" w:rsidP="009A7A6E">
            <w:pPr>
              <w:rPr>
                <w:color w:val="000000"/>
                <w:sz w:val="24"/>
              </w:rPr>
            </w:pPr>
            <w:r w:rsidRPr="00BA4FC1">
              <w:rPr>
                <w:color w:val="000000"/>
                <w:sz w:val="24"/>
              </w:rPr>
              <w:t>определение  уровня   школьной  мотивации</w:t>
            </w:r>
          </w:p>
        </w:tc>
      </w:tr>
    </w:tbl>
    <w:p w:rsidR="00665616" w:rsidRPr="00F51B9B" w:rsidRDefault="00665616" w:rsidP="00665616">
      <w:pPr>
        <w:pStyle w:val="Style54"/>
        <w:widowControl/>
        <w:tabs>
          <w:tab w:val="left" w:pos="1056"/>
        </w:tabs>
        <w:spacing w:before="5" w:line="240" w:lineRule="auto"/>
        <w:ind w:left="710" w:firstLine="0"/>
        <w:rPr>
          <w:rStyle w:val="FontStyle152"/>
          <w:sz w:val="24"/>
          <w:szCs w:val="24"/>
        </w:rPr>
      </w:pPr>
    </w:p>
    <w:p w:rsidR="004D2304" w:rsidRPr="00BA4FC1" w:rsidRDefault="00BA4FC1" w:rsidP="00BA4FC1">
      <w:pPr>
        <w:jc w:val="center"/>
        <w:rPr>
          <w:i/>
          <w:sz w:val="24"/>
        </w:rPr>
      </w:pPr>
      <w:r w:rsidRPr="00BA4FC1">
        <w:rPr>
          <w:i/>
          <w:sz w:val="24"/>
        </w:rPr>
        <w:t>В 4 классе:</w:t>
      </w:r>
    </w:p>
    <w:tbl>
      <w:tblPr>
        <w:tblW w:w="9781" w:type="dxa"/>
        <w:tblInd w:w="7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CellMar>
          <w:left w:w="70" w:type="dxa"/>
          <w:right w:w="70" w:type="dxa"/>
        </w:tblCellMar>
        <w:tblLook w:val="00B7" w:firstRow="1" w:lastRow="0" w:firstColumn="1" w:lastColumn="0" w:noHBand="0" w:noVBand="0"/>
      </w:tblPr>
      <w:tblGrid>
        <w:gridCol w:w="567"/>
        <w:gridCol w:w="4395"/>
        <w:gridCol w:w="4819"/>
      </w:tblGrid>
      <w:tr w:rsidR="00BA4FC1" w:rsidRPr="00366360" w:rsidTr="00BA4FC1">
        <w:tc>
          <w:tcPr>
            <w:tcW w:w="567" w:type="dxa"/>
          </w:tcPr>
          <w:p w:rsidR="00BA4FC1" w:rsidRPr="00366360" w:rsidRDefault="00BA4FC1" w:rsidP="009A7A6E">
            <w:pPr>
              <w:rPr>
                <w:sz w:val="24"/>
              </w:rPr>
            </w:pPr>
            <w:r w:rsidRPr="00366360">
              <w:rPr>
                <w:sz w:val="24"/>
              </w:rPr>
              <w:t>№</w:t>
            </w:r>
          </w:p>
        </w:tc>
        <w:tc>
          <w:tcPr>
            <w:tcW w:w="4395" w:type="dxa"/>
          </w:tcPr>
          <w:p w:rsidR="00BA4FC1" w:rsidRPr="00366360" w:rsidRDefault="00BA4FC1" w:rsidP="009A7A6E">
            <w:pPr>
              <w:rPr>
                <w:b/>
                <w:i/>
                <w:sz w:val="24"/>
              </w:rPr>
            </w:pPr>
            <w:r w:rsidRPr="00366360">
              <w:rPr>
                <w:b/>
                <w:i/>
                <w:sz w:val="24"/>
              </w:rPr>
              <w:t xml:space="preserve">           Методики, тесты</w:t>
            </w:r>
          </w:p>
        </w:tc>
        <w:tc>
          <w:tcPr>
            <w:tcW w:w="4819" w:type="dxa"/>
          </w:tcPr>
          <w:p w:rsidR="00BA4FC1" w:rsidRPr="00366360" w:rsidRDefault="00BA4FC1" w:rsidP="009A7A6E">
            <w:pPr>
              <w:rPr>
                <w:b/>
                <w:i/>
                <w:sz w:val="24"/>
              </w:rPr>
            </w:pPr>
            <w:r w:rsidRPr="00366360">
              <w:rPr>
                <w:b/>
                <w:i/>
                <w:sz w:val="24"/>
              </w:rPr>
              <w:t xml:space="preserve">    Исследуемая функция</w:t>
            </w:r>
          </w:p>
        </w:tc>
      </w:tr>
      <w:tr w:rsidR="00BA4FC1" w:rsidRPr="00366360" w:rsidTr="00BA4FC1">
        <w:tc>
          <w:tcPr>
            <w:tcW w:w="567" w:type="dxa"/>
          </w:tcPr>
          <w:p w:rsidR="00BA4FC1" w:rsidRPr="00366360" w:rsidRDefault="00BA4FC1" w:rsidP="009A7A6E">
            <w:pPr>
              <w:rPr>
                <w:sz w:val="24"/>
              </w:rPr>
            </w:pPr>
            <w:r w:rsidRPr="00366360">
              <w:rPr>
                <w:sz w:val="24"/>
              </w:rPr>
              <w:t>1</w:t>
            </w:r>
          </w:p>
        </w:tc>
        <w:tc>
          <w:tcPr>
            <w:tcW w:w="4395" w:type="dxa"/>
          </w:tcPr>
          <w:p w:rsidR="00BA4FC1" w:rsidRPr="00366360" w:rsidRDefault="00BA4FC1" w:rsidP="009A7A6E">
            <w:pPr>
              <w:rPr>
                <w:sz w:val="24"/>
              </w:rPr>
            </w:pPr>
            <w:r w:rsidRPr="00366360">
              <w:rPr>
                <w:sz w:val="24"/>
              </w:rPr>
              <w:t>Исследования самооценки психических состояний (по Г.Айзенку)</w:t>
            </w:r>
          </w:p>
        </w:tc>
        <w:tc>
          <w:tcPr>
            <w:tcW w:w="4819" w:type="dxa"/>
          </w:tcPr>
          <w:p w:rsidR="00BA4FC1" w:rsidRPr="00366360" w:rsidRDefault="00BA4FC1" w:rsidP="009A7A6E">
            <w:pPr>
              <w:rPr>
                <w:sz w:val="24"/>
              </w:rPr>
            </w:pPr>
            <w:r w:rsidRPr="00366360">
              <w:rPr>
                <w:sz w:val="24"/>
              </w:rPr>
              <w:t>самооценка психических состояний</w:t>
            </w:r>
          </w:p>
        </w:tc>
      </w:tr>
      <w:tr w:rsidR="00BA4FC1" w:rsidRPr="00366360" w:rsidTr="00BA4FC1">
        <w:tc>
          <w:tcPr>
            <w:tcW w:w="567" w:type="dxa"/>
          </w:tcPr>
          <w:p w:rsidR="00BA4FC1" w:rsidRPr="00366360" w:rsidRDefault="00BA4FC1" w:rsidP="009A7A6E">
            <w:pPr>
              <w:rPr>
                <w:sz w:val="24"/>
              </w:rPr>
            </w:pPr>
            <w:r w:rsidRPr="00366360">
              <w:rPr>
                <w:sz w:val="24"/>
              </w:rPr>
              <w:t>2</w:t>
            </w:r>
          </w:p>
        </w:tc>
        <w:tc>
          <w:tcPr>
            <w:tcW w:w="4395" w:type="dxa"/>
          </w:tcPr>
          <w:p w:rsidR="00BA4FC1" w:rsidRPr="00366360" w:rsidRDefault="00BA4FC1" w:rsidP="009A7A6E">
            <w:pPr>
              <w:rPr>
                <w:sz w:val="24"/>
              </w:rPr>
            </w:pPr>
            <w:r w:rsidRPr="00366360">
              <w:rPr>
                <w:sz w:val="24"/>
              </w:rPr>
              <w:t xml:space="preserve">Исследование шкалы Зунге (Т.И.Балашовой) </w:t>
            </w:r>
          </w:p>
        </w:tc>
        <w:tc>
          <w:tcPr>
            <w:tcW w:w="4819" w:type="dxa"/>
          </w:tcPr>
          <w:p w:rsidR="00BA4FC1" w:rsidRPr="00366360" w:rsidRDefault="00BA4FC1" w:rsidP="009A7A6E">
            <w:pPr>
              <w:rPr>
                <w:sz w:val="24"/>
              </w:rPr>
            </w:pPr>
            <w:r w:rsidRPr="00366360">
              <w:rPr>
                <w:sz w:val="24"/>
              </w:rPr>
              <w:t>уровень депрессии</w:t>
            </w:r>
          </w:p>
        </w:tc>
      </w:tr>
      <w:tr w:rsidR="00BA4FC1" w:rsidRPr="00366360" w:rsidTr="00BA4FC1">
        <w:tc>
          <w:tcPr>
            <w:tcW w:w="567" w:type="dxa"/>
          </w:tcPr>
          <w:p w:rsidR="00BA4FC1" w:rsidRPr="00366360" w:rsidRDefault="00BA4FC1" w:rsidP="009A7A6E">
            <w:pPr>
              <w:rPr>
                <w:sz w:val="24"/>
              </w:rPr>
            </w:pPr>
            <w:r>
              <w:rPr>
                <w:sz w:val="24"/>
              </w:rPr>
              <w:t>3</w:t>
            </w:r>
          </w:p>
        </w:tc>
        <w:tc>
          <w:tcPr>
            <w:tcW w:w="4395" w:type="dxa"/>
          </w:tcPr>
          <w:p w:rsidR="00BA4FC1" w:rsidRPr="00366360" w:rsidRDefault="00BA4FC1" w:rsidP="009A7A6E">
            <w:pPr>
              <w:rPr>
                <w:sz w:val="24"/>
              </w:rPr>
            </w:pPr>
            <w:r w:rsidRPr="00366360">
              <w:rPr>
                <w:sz w:val="24"/>
              </w:rPr>
              <w:t xml:space="preserve">Тест «НСВ 10» </w:t>
            </w:r>
          </w:p>
        </w:tc>
        <w:tc>
          <w:tcPr>
            <w:tcW w:w="4819" w:type="dxa"/>
          </w:tcPr>
          <w:p w:rsidR="00BA4FC1" w:rsidRPr="00366360" w:rsidRDefault="00BA4FC1" w:rsidP="009A7A6E">
            <w:pPr>
              <w:rPr>
                <w:sz w:val="24"/>
              </w:rPr>
            </w:pPr>
            <w:r w:rsidRPr="00366360">
              <w:rPr>
                <w:sz w:val="24"/>
              </w:rPr>
              <w:t>суицидальные высказывания</w:t>
            </w:r>
          </w:p>
        </w:tc>
      </w:tr>
      <w:tr w:rsidR="00BA4FC1" w:rsidRPr="00366360" w:rsidTr="00BA4FC1">
        <w:tc>
          <w:tcPr>
            <w:tcW w:w="567" w:type="dxa"/>
          </w:tcPr>
          <w:p w:rsidR="00BA4FC1" w:rsidRPr="00366360" w:rsidRDefault="00BA4FC1" w:rsidP="009A7A6E">
            <w:pPr>
              <w:rPr>
                <w:sz w:val="24"/>
              </w:rPr>
            </w:pPr>
            <w:r w:rsidRPr="00366360">
              <w:rPr>
                <w:sz w:val="24"/>
              </w:rPr>
              <w:t>4</w:t>
            </w:r>
          </w:p>
        </w:tc>
        <w:tc>
          <w:tcPr>
            <w:tcW w:w="4395" w:type="dxa"/>
          </w:tcPr>
          <w:p w:rsidR="00BA4FC1" w:rsidRPr="00366360" w:rsidRDefault="00BA4FC1" w:rsidP="009A7A6E">
            <w:pPr>
              <w:rPr>
                <w:sz w:val="24"/>
              </w:rPr>
            </w:pPr>
            <w:r w:rsidRPr="00366360">
              <w:rPr>
                <w:sz w:val="24"/>
              </w:rPr>
              <w:t xml:space="preserve">Исследование (по Зигмонду) </w:t>
            </w:r>
          </w:p>
        </w:tc>
        <w:tc>
          <w:tcPr>
            <w:tcW w:w="4819" w:type="dxa"/>
          </w:tcPr>
          <w:p w:rsidR="00BA4FC1" w:rsidRPr="00366360" w:rsidRDefault="00BA4FC1" w:rsidP="009A7A6E">
            <w:pPr>
              <w:rPr>
                <w:sz w:val="24"/>
              </w:rPr>
            </w:pPr>
            <w:r w:rsidRPr="00366360">
              <w:rPr>
                <w:sz w:val="24"/>
              </w:rPr>
              <w:t xml:space="preserve">тревога и депрессия </w:t>
            </w:r>
          </w:p>
        </w:tc>
      </w:tr>
    </w:tbl>
    <w:p w:rsidR="00BA4FC1" w:rsidRPr="00F51B9B" w:rsidRDefault="00BA4FC1" w:rsidP="004D2304">
      <w:pPr>
        <w:rPr>
          <w:sz w:val="24"/>
        </w:rPr>
      </w:pPr>
    </w:p>
    <w:p w:rsidR="00665616" w:rsidRPr="00665616" w:rsidRDefault="004D2304" w:rsidP="009C0DB9">
      <w:pPr>
        <w:pStyle w:val="af"/>
        <w:numPr>
          <w:ilvl w:val="0"/>
          <w:numId w:val="18"/>
        </w:numPr>
        <w:ind w:left="0"/>
        <w:rPr>
          <w:rStyle w:val="FontStyle152"/>
          <w:szCs w:val="24"/>
        </w:rPr>
      </w:pPr>
      <w:r w:rsidRPr="00665616">
        <w:rPr>
          <w:rStyle w:val="FontStyle152"/>
          <w:sz w:val="24"/>
          <w:szCs w:val="24"/>
        </w:rPr>
        <w:t>мониторинга динамики развития обучающихся, их успешности в освоении</w:t>
      </w:r>
      <w:r w:rsidR="00665616">
        <w:rPr>
          <w:rStyle w:val="FontStyle152"/>
          <w:sz w:val="24"/>
          <w:szCs w:val="24"/>
        </w:rPr>
        <w:t xml:space="preserve"> </w:t>
      </w:r>
      <w:r w:rsidR="00665616" w:rsidRPr="00665616">
        <w:rPr>
          <w:rStyle w:val="FontStyle152"/>
          <w:sz w:val="24"/>
          <w:szCs w:val="24"/>
        </w:rPr>
        <w:t>АОП</w:t>
      </w:r>
      <w:r w:rsidR="00EF65BF">
        <w:rPr>
          <w:rStyle w:val="FontStyle152"/>
          <w:sz w:val="24"/>
          <w:szCs w:val="24"/>
        </w:rPr>
        <w:t xml:space="preserve"> </w:t>
      </w:r>
      <w:r w:rsidR="00665616" w:rsidRPr="00665616">
        <w:rPr>
          <w:rStyle w:val="FontStyle152"/>
          <w:sz w:val="24"/>
          <w:szCs w:val="24"/>
        </w:rPr>
        <w:t>НОО</w:t>
      </w:r>
      <w:r w:rsidR="00665616">
        <w:rPr>
          <w:rStyle w:val="FontStyle152"/>
          <w:sz w:val="24"/>
          <w:szCs w:val="24"/>
        </w:rPr>
        <w:t>;</w:t>
      </w:r>
    </w:p>
    <w:p w:rsidR="004D2304" w:rsidRPr="00665616" w:rsidRDefault="004D2304" w:rsidP="009C0DB9">
      <w:pPr>
        <w:pStyle w:val="af"/>
        <w:numPr>
          <w:ilvl w:val="0"/>
          <w:numId w:val="18"/>
        </w:numPr>
        <w:ind w:left="0"/>
        <w:rPr>
          <w:rStyle w:val="FontStyle152"/>
          <w:szCs w:val="24"/>
        </w:rPr>
      </w:pPr>
      <w:r w:rsidRPr="00665616">
        <w:rPr>
          <w:rStyle w:val="FontStyle152"/>
          <w:sz w:val="24"/>
          <w:szCs w:val="24"/>
        </w:rPr>
        <w:t>анализа результатов обследования с целью проектирования и корректировки коррекционных мероприятий.</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2"/>
          <w:sz w:val="24"/>
          <w:szCs w:val="24"/>
        </w:rPr>
        <w:t>В процессе диагностической работы используются следующие формы и методы:</w:t>
      </w:r>
    </w:p>
    <w:p w:rsidR="004D2304" w:rsidRPr="00F51B9B" w:rsidRDefault="004D2304" w:rsidP="009C0DB9">
      <w:pPr>
        <w:pStyle w:val="Style54"/>
        <w:widowControl/>
        <w:numPr>
          <w:ilvl w:val="0"/>
          <w:numId w:val="5"/>
        </w:numPr>
        <w:tabs>
          <w:tab w:val="left" w:pos="1056"/>
        </w:tabs>
        <w:spacing w:before="5" w:line="240" w:lineRule="auto"/>
        <w:ind w:firstLine="710"/>
        <w:rPr>
          <w:rStyle w:val="FontStyle152"/>
          <w:sz w:val="24"/>
          <w:szCs w:val="24"/>
        </w:rPr>
      </w:pPr>
      <w:r w:rsidRPr="00F51B9B">
        <w:rPr>
          <w:rStyle w:val="FontStyle152"/>
          <w:sz w:val="24"/>
          <w:szCs w:val="24"/>
        </w:rPr>
        <w:t>сбор сведений о ребенке у педагогов, родителей (беседы, анкетирование, интер</w:t>
      </w:r>
      <w:r w:rsidR="006B7842">
        <w:rPr>
          <w:rStyle w:val="FontStyle152"/>
          <w:sz w:val="24"/>
          <w:szCs w:val="24"/>
        </w:rPr>
        <w:t>вьюирование);</w:t>
      </w:r>
    </w:p>
    <w:p w:rsidR="004D2304" w:rsidRPr="00F51B9B" w:rsidRDefault="004D2304" w:rsidP="009C0DB9">
      <w:pPr>
        <w:pStyle w:val="Style54"/>
        <w:widowControl/>
        <w:numPr>
          <w:ilvl w:val="0"/>
          <w:numId w:val="5"/>
        </w:numPr>
        <w:tabs>
          <w:tab w:val="left" w:pos="1056"/>
        </w:tabs>
        <w:spacing w:line="240" w:lineRule="auto"/>
        <w:ind w:left="710" w:firstLine="0"/>
        <w:jc w:val="left"/>
        <w:rPr>
          <w:rStyle w:val="FontStyle152"/>
          <w:sz w:val="24"/>
          <w:szCs w:val="24"/>
        </w:rPr>
      </w:pPr>
      <w:r w:rsidRPr="00F51B9B">
        <w:rPr>
          <w:rStyle w:val="FontStyle152"/>
          <w:sz w:val="24"/>
          <w:szCs w:val="24"/>
        </w:rPr>
        <w:t>психо</w:t>
      </w:r>
      <w:r w:rsidR="006B7842">
        <w:rPr>
          <w:rStyle w:val="FontStyle152"/>
          <w:sz w:val="24"/>
          <w:szCs w:val="24"/>
        </w:rPr>
        <w:t>лого-педагогический эксперимент;</w:t>
      </w:r>
    </w:p>
    <w:p w:rsidR="004D2304" w:rsidRPr="00F51B9B" w:rsidRDefault="004D2304" w:rsidP="009C0DB9">
      <w:pPr>
        <w:pStyle w:val="Style54"/>
        <w:widowControl/>
        <w:numPr>
          <w:ilvl w:val="0"/>
          <w:numId w:val="5"/>
        </w:numPr>
        <w:tabs>
          <w:tab w:val="left" w:pos="1056"/>
        </w:tabs>
        <w:spacing w:before="5" w:line="240" w:lineRule="auto"/>
        <w:ind w:firstLine="710"/>
        <w:rPr>
          <w:rStyle w:val="FontStyle152"/>
          <w:sz w:val="24"/>
          <w:szCs w:val="24"/>
        </w:rPr>
      </w:pPr>
      <w:r w:rsidRPr="00F51B9B">
        <w:rPr>
          <w:rStyle w:val="FontStyle152"/>
          <w:sz w:val="24"/>
          <w:szCs w:val="24"/>
        </w:rPr>
        <w:t>наблюдение за учениками во время уч</w:t>
      </w:r>
      <w:r w:rsidR="006B7842">
        <w:rPr>
          <w:rStyle w:val="FontStyle152"/>
          <w:sz w:val="24"/>
          <w:szCs w:val="24"/>
        </w:rPr>
        <w:t>ебной и внеурочной деятельности;</w:t>
      </w:r>
    </w:p>
    <w:p w:rsidR="004D2304" w:rsidRPr="00F51B9B" w:rsidRDefault="004D2304" w:rsidP="009C0DB9">
      <w:pPr>
        <w:pStyle w:val="Style54"/>
        <w:widowControl/>
        <w:numPr>
          <w:ilvl w:val="0"/>
          <w:numId w:val="5"/>
        </w:numPr>
        <w:tabs>
          <w:tab w:val="left" w:pos="1056"/>
        </w:tabs>
        <w:spacing w:before="5" w:line="240" w:lineRule="auto"/>
        <w:ind w:left="710" w:firstLine="0"/>
        <w:jc w:val="left"/>
        <w:rPr>
          <w:rStyle w:val="FontStyle152"/>
          <w:sz w:val="24"/>
          <w:szCs w:val="24"/>
        </w:rPr>
      </w:pPr>
      <w:r w:rsidRPr="00F51B9B">
        <w:rPr>
          <w:rStyle w:val="FontStyle152"/>
          <w:sz w:val="24"/>
          <w:szCs w:val="24"/>
        </w:rPr>
        <w:t>беседы с уч</w:t>
      </w:r>
      <w:r w:rsidR="006B7842">
        <w:rPr>
          <w:rStyle w:val="FontStyle152"/>
          <w:sz w:val="24"/>
          <w:szCs w:val="24"/>
        </w:rPr>
        <w:t>ащимися, учителями и родителями;</w:t>
      </w:r>
    </w:p>
    <w:p w:rsidR="004D2304" w:rsidRPr="00F51B9B" w:rsidRDefault="004D2304" w:rsidP="009C0DB9">
      <w:pPr>
        <w:pStyle w:val="Style54"/>
        <w:widowControl/>
        <w:numPr>
          <w:ilvl w:val="0"/>
          <w:numId w:val="5"/>
        </w:numPr>
        <w:tabs>
          <w:tab w:val="left" w:pos="1056"/>
        </w:tabs>
        <w:spacing w:before="5" w:line="240" w:lineRule="auto"/>
        <w:ind w:left="710" w:firstLine="0"/>
        <w:jc w:val="left"/>
        <w:rPr>
          <w:rStyle w:val="FontStyle152"/>
          <w:sz w:val="24"/>
          <w:szCs w:val="24"/>
        </w:rPr>
      </w:pPr>
      <w:r w:rsidRPr="00F51B9B">
        <w:rPr>
          <w:rStyle w:val="FontStyle152"/>
          <w:sz w:val="24"/>
          <w:szCs w:val="24"/>
        </w:rPr>
        <w:t>изучение работ ребенка (т</w:t>
      </w:r>
      <w:r w:rsidR="006B7842">
        <w:rPr>
          <w:rStyle w:val="FontStyle152"/>
          <w:sz w:val="24"/>
          <w:szCs w:val="24"/>
        </w:rPr>
        <w:t>етради, рисунки, поделки и др) ;</w:t>
      </w:r>
    </w:p>
    <w:p w:rsidR="004D2304" w:rsidRDefault="004D2304" w:rsidP="009C0DB9">
      <w:pPr>
        <w:pStyle w:val="Style54"/>
        <w:widowControl/>
        <w:numPr>
          <w:ilvl w:val="0"/>
          <w:numId w:val="5"/>
        </w:numPr>
        <w:tabs>
          <w:tab w:val="left" w:pos="1056"/>
        </w:tabs>
        <w:spacing w:line="240" w:lineRule="auto"/>
        <w:ind w:firstLine="710"/>
        <w:rPr>
          <w:rStyle w:val="FontStyle152"/>
          <w:sz w:val="24"/>
          <w:szCs w:val="24"/>
        </w:rPr>
      </w:pPr>
      <w:r w:rsidRPr="00F51B9B">
        <w:rPr>
          <w:rStyle w:val="FontStyle152"/>
          <w:sz w:val="24"/>
          <w:szCs w:val="24"/>
        </w:rPr>
        <w:t>оформление документац</w:t>
      </w:r>
      <w:r w:rsidR="00231EB6">
        <w:rPr>
          <w:rStyle w:val="FontStyle152"/>
          <w:sz w:val="24"/>
          <w:szCs w:val="24"/>
        </w:rPr>
        <w:t>ии (психологическая карта, карта динамических наблюдения за обучающимся</w:t>
      </w:r>
      <w:r w:rsidRPr="00F51B9B">
        <w:rPr>
          <w:rStyle w:val="FontStyle152"/>
          <w:sz w:val="24"/>
          <w:szCs w:val="24"/>
        </w:rPr>
        <w:t>).</w:t>
      </w:r>
    </w:p>
    <w:p w:rsidR="00231EB6" w:rsidRPr="00F51B9B" w:rsidRDefault="00231EB6" w:rsidP="00231EB6">
      <w:pPr>
        <w:pStyle w:val="Style54"/>
        <w:widowControl/>
        <w:tabs>
          <w:tab w:val="left" w:pos="1056"/>
        </w:tabs>
        <w:spacing w:line="240" w:lineRule="auto"/>
        <w:ind w:left="710" w:firstLine="0"/>
        <w:rPr>
          <w:rStyle w:val="FontStyle152"/>
          <w:sz w:val="24"/>
          <w:szCs w:val="24"/>
        </w:rPr>
      </w:pPr>
    </w:p>
    <w:p w:rsidR="004D2304" w:rsidRPr="00F51B9B" w:rsidRDefault="004D2304" w:rsidP="004D2304">
      <w:pPr>
        <w:pStyle w:val="Style54"/>
        <w:widowControl/>
        <w:spacing w:line="240" w:lineRule="auto"/>
        <w:ind w:firstLine="720"/>
        <w:rPr>
          <w:rStyle w:val="FontStyle152"/>
          <w:sz w:val="24"/>
          <w:szCs w:val="24"/>
        </w:rPr>
      </w:pPr>
      <w:r w:rsidRPr="00F51B9B">
        <w:rPr>
          <w:rStyle w:val="FontStyle152"/>
          <w:sz w:val="24"/>
          <w:szCs w:val="24"/>
        </w:rPr>
        <w:t xml:space="preserve">2. </w:t>
      </w:r>
      <w:r w:rsidRPr="00F51B9B">
        <w:rPr>
          <w:rStyle w:val="FontStyle151"/>
          <w:sz w:val="24"/>
          <w:szCs w:val="24"/>
        </w:rPr>
        <w:t xml:space="preserve">Коррекционно-развивающая работа </w:t>
      </w:r>
      <w:r w:rsidRPr="00F51B9B">
        <w:rPr>
          <w:rStyle w:val="FontStyle152"/>
          <w:sz w:val="24"/>
          <w:szCs w:val="24"/>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4D2304" w:rsidRPr="00231EB6" w:rsidRDefault="004D2304" w:rsidP="00231EB6">
      <w:pPr>
        <w:pStyle w:val="Style54"/>
        <w:widowControl/>
        <w:spacing w:before="5" w:line="240" w:lineRule="auto"/>
        <w:ind w:firstLine="0"/>
        <w:jc w:val="left"/>
        <w:rPr>
          <w:rStyle w:val="FontStyle152"/>
          <w:sz w:val="24"/>
          <w:szCs w:val="24"/>
          <w:u w:val="single"/>
        </w:rPr>
      </w:pPr>
      <w:r w:rsidRPr="00231EB6">
        <w:rPr>
          <w:rStyle w:val="FontStyle152"/>
          <w:sz w:val="24"/>
          <w:szCs w:val="24"/>
          <w:u w:val="single"/>
        </w:rPr>
        <w:t>Коррекционно-развивающая работа включает:</w:t>
      </w:r>
    </w:p>
    <w:p w:rsidR="004D2304" w:rsidRPr="00F51B9B" w:rsidRDefault="004D2304" w:rsidP="009C0DB9">
      <w:pPr>
        <w:pStyle w:val="Style54"/>
        <w:widowControl/>
        <w:numPr>
          <w:ilvl w:val="0"/>
          <w:numId w:val="5"/>
        </w:numPr>
        <w:tabs>
          <w:tab w:val="left" w:pos="1056"/>
        </w:tabs>
        <w:spacing w:before="5" w:line="240" w:lineRule="auto"/>
        <w:ind w:firstLine="0"/>
        <w:rPr>
          <w:rStyle w:val="FontStyle152"/>
          <w:sz w:val="24"/>
          <w:szCs w:val="24"/>
        </w:rPr>
      </w:pPr>
      <w:r w:rsidRPr="00F51B9B">
        <w:rPr>
          <w:rStyle w:val="FontStyle152"/>
          <w:sz w:val="24"/>
          <w:szCs w:val="24"/>
        </w:rPr>
        <w:t>составление индивидуальной программы психологического сопровождения уча</w:t>
      </w:r>
      <w:r w:rsidR="006B7842">
        <w:rPr>
          <w:rStyle w:val="FontStyle152"/>
          <w:sz w:val="24"/>
          <w:szCs w:val="24"/>
        </w:rPr>
        <w:t>щегося (совместно с педагогами);</w:t>
      </w:r>
    </w:p>
    <w:p w:rsidR="004D2304" w:rsidRPr="00F51B9B" w:rsidRDefault="004D2304" w:rsidP="009C0DB9">
      <w:pPr>
        <w:pStyle w:val="Style54"/>
        <w:widowControl/>
        <w:numPr>
          <w:ilvl w:val="0"/>
          <w:numId w:val="5"/>
        </w:numPr>
        <w:tabs>
          <w:tab w:val="left" w:pos="1056"/>
        </w:tabs>
        <w:spacing w:before="5" w:line="240" w:lineRule="auto"/>
        <w:ind w:firstLine="0"/>
        <w:rPr>
          <w:rStyle w:val="FontStyle152"/>
          <w:sz w:val="24"/>
          <w:szCs w:val="24"/>
        </w:rPr>
      </w:pPr>
      <w:r w:rsidRPr="00F51B9B">
        <w:rPr>
          <w:rStyle w:val="FontStyle152"/>
          <w:sz w:val="24"/>
          <w:szCs w:val="24"/>
        </w:rPr>
        <w:t>формирование в классе психологического климата комфортного для всех обучающих</w:t>
      </w:r>
      <w:r w:rsidR="006B7842">
        <w:rPr>
          <w:rStyle w:val="FontStyle152"/>
          <w:sz w:val="24"/>
          <w:szCs w:val="24"/>
        </w:rPr>
        <w:t>ся;</w:t>
      </w:r>
    </w:p>
    <w:p w:rsidR="004D2304" w:rsidRPr="00F51B9B" w:rsidRDefault="004D2304" w:rsidP="009C0DB9">
      <w:pPr>
        <w:pStyle w:val="Style54"/>
        <w:widowControl/>
        <w:numPr>
          <w:ilvl w:val="0"/>
          <w:numId w:val="19"/>
        </w:numPr>
        <w:tabs>
          <w:tab w:val="left" w:pos="1070"/>
        </w:tabs>
        <w:spacing w:before="67" w:line="240" w:lineRule="auto"/>
        <w:ind w:firstLine="0"/>
        <w:rPr>
          <w:rStyle w:val="FontStyle152"/>
          <w:sz w:val="24"/>
          <w:szCs w:val="24"/>
        </w:rPr>
      </w:pPr>
      <w:r w:rsidRPr="00F51B9B">
        <w:rPr>
          <w:rStyle w:val="FontStyle152"/>
          <w:sz w:val="24"/>
          <w:szCs w:val="24"/>
        </w:rPr>
        <w:t>организация внеурочной деятельности, направленной на развитие познавательных интересов учащихся, их обще</w:t>
      </w:r>
      <w:r w:rsidR="006B7842">
        <w:rPr>
          <w:rStyle w:val="FontStyle152"/>
          <w:sz w:val="24"/>
          <w:szCs w:val="24"/>
        </w:rPr>
        <w:t>е социально-личностное развитие;</w:t>
      </w:r>
    </w:p>
    <w:p w:rsidR="004D2304" w:rsidRPr="00F51B9B" w:rsidRDefault="004D2304" w:rsidP="009C0DB9">
      <w:pPr>
        <w:pStyle w:val="Style54"/>
        <w:widowControl/>
        <w:numPr>
          <w:ilvl w:val="0"/>
          <w:numId w:val="19"/>
        </w:numPr>
        <w:tabs>
          <w:tab w:val="left" w:pos="1070"/>
        </w:tabs>
        <w:spacing w:line="240" w:lineRule="auto"/>
        <w:ind w:firstLine="0"/>
        <w:rPr>
          <w:rStyle w:val="FontStyle152"/>
          <w:sz w:val="24"/>
          <w:szCs w:val="24"/>
        </w:rPr>
      </w:pPr>
      <w:r w:rsidRPr="00F51B9B">
        <w:rPr>
          <w:rStyle w:val="FontStyle152"/>
          <w:sz w:val="24"/>
          <w:szCs w:val="24"/>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w:t>
      </w:r>
      <w:r w:rsidR="006B7842">
        <w:rPr>
          <w:rStyle w:val="FontStyle152"/>
          <w:sz w:val="24"/>
          <w:szCs w:val="24"/>
        </w:rPr>
        <w:t>ными потребностями;</w:t>
      </w:r>
    </w:p>
    <w:p w:rsidR="004D2304" w:rsidRPr="00F51B9B" w:rsidRDefault="004D2304" w:rsidP="009C0DB9">
      <w:pPr>
        <w:pStyle w:val="Style54"/>
        <w:widowControl/>
        <w:numPr>
          <w:ilvl w:val="0"/>
          <w:numId w:val="19"/>
        </w:numPr>
        <w:tabs>
          <w:tab w:val="left" w:pos="1070"/>
        </w:tabs>
        <w:spacing w:line="240" w:lineRule="auto"/>
        <w:ind w:firstLine="0"/>
        <w:rPr>
          <w:rStyle w:val="FontStyle152"/>
          <w:sz w:val="24"/>
          <w:szCs w:val="24"/>
        </w:rPr>
      </w:pPr>
      <w:r w:rsidRPr="00F51B9B">
        <w:rPr>
          <w:rStyle w:val="FontStyle152"/>
          <w:sz w:val="24"/>
          <w:szCs w:val="24"/>
        </w:rPr>
        <w:t>организацию и проведение специалистами индивидуальных и групповых занятий по психокоррекции, необходимых для преодоле</w:t>
      </w:r>
      <w:r w:rsidR="006B7842">
        <w:rPr>
          <w:rStyle w:val="FontStyle152"/>
          <w:sz w:val="24"/>
          <w:szCs w:val="24"/>
        </w:rPr>
        <w:t>ния нарушений развития учащихся;</w:t>
      </w:r>
    </w:p>
    <w:p w:rsidR="004D2304" w:rsidRPr="00F51B9B" w:rsidRDefault="004D2304" w:rsidP="009C0DB9">
      <w:pPr>
        <w:pStyle w:val="Style54"/>
        <w:widowControl/>
        <w:numPr>
          <w:ilvl w:val="0"/>
          <w:numId w:val="19"/>
        </w:numPr>
        <w:tabs>
          <w:tab w:val="left" w:pos="1070"/>
        </w:tabs>
        <w:spacing w:line="240" w:lineRule="auto"/>
        <w:ind w:firstLine="0"/>
        <w:rPr>
          <w:rStyle w:val="FontStyle152"/>
          <w:sz w:val="24"/>
          <w:szCs w:val="24"/>
        </w:rPr>
      </w:pPr>
      <w:r w:rsidRPr="00F51B9B">
        <w:rPr>
          <w:rStyle w:val="FontStyle152"/>
          <w:sz w:val="24"/>
          <w:szCs w:val="24"/>
        </w:rPr>
        <w:t>развитие эмоционально-волевой и личностной сферы ученика и коррекцию его пове</w:t>
      </w:r>
      <w:r w:rsidR="006B7842">
        <w:rPr>
          <w:rStyle w:val="FontStyle152"/>
          <w:sz w:val="24"/>
          <w:szCs w:val="24"/>
        </w:rPr>
        <w:t>дения;</w:t>
      </w:r>
    </w:p>
    <w:p w:rsidR="004D2304" w:rsidRPr="00F51B9B" w:rsidRDefault="004D2304" w:rsidP="009C0DB9">
      <w:pPr>
        <w:pStyle w:val="Style54"/>
        <w:widowControl/>
        <w:numPr>
          <w:ilvl w:val="0"/>
          <w:numId w:val="19"/>
        </w:numPr>
        <w:tabs>
          <w:tab w:val="left" w:pos="1070"/>
        </w:tabs>
        <w:spacing w:before="5" w:line="240" w:lineRule="auto"/>
        <w:ind w:firstLine="0"/>
        <w:rPr>
          <w:rStyle w:val="FontStyle152"/>
          <w:sz w:val="24"/>
          <w:szCs w:val="24"/>
        </w:rPr>
      </w:pPr>
      <w:r w:rsidRPr="00F51B9B">
        <w:rPr>
          <w:rStyle w:val="FontStyle152"/>
          <w:sz w:val="24"/>
          <w:szCs w:val="24"/>
        </w:rPr>
        <w:t>социальное сопровождение ученика в случае неблагоприятных условий жизни при психотравмирующих обстоятельствах.</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lastRenderedPageBreak/>
        <w:t>В процессе коррекционно-развивающей работы используются следующие формы и методы работы:</w:t>
      </w:r>
    </w:p>
    <w:p w:rsidR="004D2304" w:rsidRPr="00F51B9B" w:rsidRDefault="004D2304" w:rsidP="009C0DB9">
      <w:pPr>
        <w:pStyle w:val="Style54"/>
        <w:widowControl/>
        <w:numPr>
          <w:ilvl w:val="0"/>
          <w:numId w:val="19"/>
        </w:numPr>
        <w:tabs>
          <w:tab w:val="left" w:pos="0"/>
        </w:tabs>
        <w:spacing w:before="5" w:line="240" w:lineRule="auto"/>
        <w:ind w:firstLine="0"/>
        <w:jc w:val="left"/>
        <w:rPr>
          <w:rStyle w:val="FontStyle152"/>
          <w:sz w:val="24"/>
          <w:szCs w:val="24"/>
        </w:rPr>
      </w:pPr>
      <w:r w:rsidRPr="00F51B9B">
        <w:rPr>
          <w:rStyle w:val="FontStyle152"/>
          <w:sz w:val="24"/>
          <w:szCs w:val="24"/>
        </w:rPr>
        <w:t>зан</w:t>
      </w:r>
      <w:r w:rsidR="002E7803">
        <w:rPr>
          <w:rStyle w:val="FontStyle152"/>
          <w:sz w:val="24"/>
          <w:szCs w:val="24"/>
        </w:rPr>
        <w:t>ятия индивидуальные и групповые;</w:t>
      </w:r>
    </w:p>
    <w:p w:rsidR="004D2304" w:rsidRPr="00F51B9B" w:rsidRDefault="002E7803" w:rsidP="009C0DB9">
      <w:pPr>
        <w:pStyle w:val="Style54"/>
        <w:widowControl/>
        <w:numPr>
          <w:ilvl w:val="0"/>
          <w:numId w:val="19"/>
        </w:numPr>
        <w:tabs>
          <w:tab w:val="left" w:pos="0"/>
        </w:tabs>
        <w:spacing w:before="5" w:line="240" w:lineRule="auto"/>
        <w:ind w:firstLine="0"/>
        <w:jc w:val="left"/>
        <w:rPr>
          <w:rStyle w:val="FontStyle152"/>
          <w:sz w:val="24"/>
          <w:szCs w:val="24"/>
        </w:rPr>
      </w:pPr>
      <w:r>
        <w:rPr>
          <w:rStyle w:val="FontStyle152"/>
          <w:sz w:val="24"/>
          <w:szCs w:val="24"/>
        </w:rPr>
        <w:t>игры, упражнения, этюды;</w:t>
      </w:r>
    </w:p>
    <w:p w:rsidR="004D2304" w:rsidRPr="00F51B9B" w:rsidRDefault="004D2304" w:rsidP="009C0DB9">
      <w:pPr>
        <w:pStyle w:val="Style54"/>
        <w:widowControl/>
        <w:numPr>
          <w:ilvl w:val="0"/>
          <w:numId w:val="19"/>
        </w:numPr>
        <w:tabs>
          <w:tab w:val="left" w:pos="0"/>
        </w:tabs>
        <w:spacing w:line="240" w:lineRule="auto"/>
        <w:ind w:firstLine="0"/>
        <w:jc w:val="left"/>
        <w:rPr>
          <w:rStyle w:val="FontStyle152"/>
          <w:sz w:val="24"/>
          <w:szCs w:val="24"/>
        </w:rPr>
      </w:pPr>
      <w:r w:rsidRPr="00F51B9B">
        <w:rPr>
          <w:rStyle w:val="FontStyle152"/>
          <w:sz w:val="24"/>
          <w:szCs w:val="24"/>
        </w:rPr>
        <w:t>психокоррекционн</w:t>
      </w:r>
      <w:r w:rsidR="002E7803">
        <w:rPr>
          <w:rStyle w:val="FontStyle152"/>
          <w:sz w:val="24"/>
          <w:szCs w:val="24"/>
        </w:rPr>
        <w:t>ые методики и технологии;</w:t>
      </w:r>
    </w:p>
    <w:p w:rsidR="004D2304" w:rsidRDefault="002E7803" w:rsidP="009C0DB9">
      <w:pPr>
        <w:pStyle w:val="Style54"/>
        <w:widowControl/>
        <w:numPr>
          <w:ilvl w:val="0"/>
          <w:numId w:val="19"/>
        </w:numPr>
        <w:tabs>
          <w:tab w:val="left" w:pos="0"/>
        </w:tabs>
        <w:spacing w:before="5" w:line="240" w:lineRule="auto"/>
        <w:ind w:firstLine="0"/>
        <w:jc w:val="left"/>
        <w:rPr>
          <w:rStyle w:val="FontStyle152"/>
          <w:sz w:val="24"/>
          <w:szCs w:val="24"/>
        </w:rPr>
      </w:pPr>
      <w:r>
        <w:rPr>
          <w:rStyle w:val="FontStyle152"/>
          <w:sz w:val="24"/>
          <w:szCs w:val="24"/>
        </w:rPr>
        <w:t>беседы с учащимися;</w:t>
      </w:r>
    </w:p>
    <w:p w:rsidR="002E7803" w:rsidRDefault="002E7803" w:rsidP="009C0DB9">
      <w:pPr>
        <w:pStyle w:val="Style54"/>
        <w:widowControl/>
        <w:numPr>
          <w:ilvl w:val="0"/>
          <w:numId w:val="19"/>
        </w:numPr>
        <w:tabs>
          <w:tab w:val="left" w:pos="0"/>
        </w:tabs>
        <w:spacing w:before="5" w:line="240" w:lineRule="auto"/>
        <w:ind w:firstLine="0"/>
        <w:jc w:val="left"/>
        <w:rPr>
          <w:rStyle w:val="FontStyle152"/>
          <w:sz w:val="24"/>
          <w:szCs w:val="24"/>
        </w:rPr>
      </w:pPr>
      <w:r>
        <w:rPr>
          <w:rStyle w:val="FontStyle152"/>
          <w:sz w:val="24"/>
          <w:szCs w:val="24"/>
        </w:rPr>
        <w:t>арт-терапию, сказкотерапию;</w:t>
      </w:r>
    </w:p>
    <w:p w:rsidR="004D2304" w:rsidRDefault="004D2304" w:rsidP="009C0DB9">
      <w:pPr>
        <w:pStyle w:val="Style54"/>
        <w:widowControl/>
        <w:numPr>
          <w:ilvl w:val="0"/>
          <w:numId w:val="19"/>
        </w:numPr>
        <w:tabs>
          <w:tab w:val="left" w:pos="0"/>
        </w:tabs>
        <w:spacing w:before="5" w:line="240" w:lineRule="auto"/>
        <w:ind w:firstLine="0"/>
        <w:jc w:val="left"/>
        <w:rPr>
          <w:rStyle w:val="FontStyle152"/>
          <w:sz w:val="24"/>
          <w:szCs w:val="24"/>
        </w:rPr>
      </w:pPr>
      <w:r w:rsidRPr="002E7803">
        <w:rPr>
          <w:rStyle w:val="FontStyle152"/>
          <w:sz w:val="24"/>
          <w:szCs w:val="24"/>
        </w:rPr>
        <w:t>организация деятельности (игра, труд, изобразительная, конструирование и др.).</w:t>
      </w:r>
    </w:p>
    <w:p w:rsidR="002E7803" w:rsidRPr="002E7803" w:rsidRDefault="002E7803" w:rsidP="002E7803">
      <w:pPr>
        <w:pStyle w:val="Style54"/>
        <w:widowControl/>
        <w:tabs>
          <w:tab w:val="left" w:pos="0"/>
        </w:tabs>
        <w:spacing w:before="5" w:line="240" w:lineRule="auto"/>
        <w:ind w:firstLine="0"/>
        <w:jc w:val="left"/>
        <w:rPr>
          <w:rStyle w:val="FontStyle152"/>
          <w:sz w:val="24"/>
          <w:szCs w:val="24"/>
        </w:rPr>
      </w:pPr>
    </w:p>
    <w:p w:rsidR="002E7803" w:rsidRDefault="004D2304" w:rsidP="006B7842">
      <w:pPr>
        <w:pStyle w:val="Style54"/>
        <w:widowControl/>
        <w:spacing w:before="5" w:line="240" w:lineRule="auto"/>
        <w:ind w:firstLine="720"/>
        <w:rPr>
          <w:rStyle w:val="FontStyle152"/>
          <w:sz w:val="24"/>
          <w:szCs w:val="24"/>
        </w:rPr>
      </w:pPr>
      <w:r w:rsidRPr="00F51B9B">
        <w:rPr>
          <w:rStyle w:val="FontStyle152"/>
          <w:sz w:val="24"/>
          <w:szCs w:val="24"/>
        </w:rPr>
        <w:t xml:space="preserve">3. </w:t>
      </w:r>
      <w:r w:rsidRPr="00F51B9B">
        <w:rPr>
          <w:rStyle w:val="FontStyle151"/>
          <w:sz w:val="24"/>
          <w:szCs w:val="24"/>
        </w:rPr>
        <w:t xml:space="preserve">Консультативная работа </w:t>
      </w:r>
      <w:r w:rsidRPr="00F51B9B">
        <w:rPr>
          <w:rStyle w:val="FontStyle152"/>
          <w:sz w:val="24"/>
          <w:szCs w:val="24"/>
        </w:rPr>
        <w:t>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D2304" w:rsidRPr="00F51B9B" w:rsidRDefault="004D2304" w:rsidP="004D2304">
      <w:pPr>
        <w:pStyle w:val="Style54"/>
        <w:widowControl/>
        <w:spacing w:before="5" w:line="240" w:lineRule="auto"/>
        <w:ind w:left="720" w:firstLine="0"/>
        <w:jc w:val="left"/>
        <w:rPr>
          <w:rStyle w:val="FontStyle152"/>
          <w:sz w:val="24"/>
          <w:szCs w:val="24"/>
        </w:rPr>
      </w:pPr>
      <w:r w:rsidRPr="00F51B9B">
        <w:rPr>
          <w:rStyle w:val="FontStyle152"/>
          <w:sz w:val="24"/>
          <w:szCs w:val="24"/>
        </w:rPr>
        <w:t>Консультативная работа включает:</w:t>
      </w:r>
    </w:p>
    <w:p w:rsidR="004D2304" w:rsidRPr="00F51B9B" w:rsidRDefault="004D2304" w:rsidP="009C0DB9">
      <w:pPr>
        <w:pStyle w:val="Style54"/>
        <w:widowControl/>
        <w:numPr>
          <w:ilvl w:val="0"/>
          <w:numId w:val="20"/>
        </w:numPr>
        <w:tabs>
          <w:tab w:val="left" w:pos="1070"/>
        </w:tabs>
        <w:spacing w:before="67" w:line="240" w:lineRule="auto"/>
        <w:ind w:firstLine="0"/>
        <w:rPr>
          <w:rStyle w:val="FontStyle152"/>
          <w:sz w:val="24"/>
          <w:szCs w:val="24"/>
        </w:rPr>
      </w:pPr>
      <w:r w:rsidRPr="00F51B9B">
        <w:rPr>
          <w:rStyle w:val="FontStyle152"/>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w:t>
      </w:r>
      <w:r w:rsidR="006B7842">
        <w:rPr>
          <w:rStyle w:val="FontStyle152"/>
          <w:sz w:val="24"/>
          <w:szCs w:val="24"/>
        </w:rPr>
        <w:t>ся;</w:t>
      </w:r>
    </w:p>
    <w:p w:rsidR="004D2304" w:rsidRPr="00F51B9B" w:rsidRDefault="004D2304" w:rsidP="009C0DB9">
      <w:pPr>
        <w:pStyle w:val="Style54"/>
        <w:widowControl/>
        <w:numPr>
          <w:ilvl w:val="0"/>
          <w:numId w:val="20"/>
        </w:numPr>
        <w:tabs>
          <w:tab w:val="left" w:pos="1070"/>
        </w:tabs>
        <w:spacing w:line="240" w:lineRule="auto"/>
        <w:ind w:firstLine="0"/>
        <w:rPr>
          <w:rStyle w:val="FontStyle152"/>
          <w:sz w:val="24"/>
          <w:szCs w:val="24"/>
        </w:rPr>
      </w:pPr>
      <w:r w:rsidRPr="00F51B9B">
        <w:rPr>
          <w:rStyle w:val="FontStyle152"/>
          <w:sz w:val="24"/>
          <w:szCs w:val="24"/>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4D2304" w:rsidRPr="00F51B9B" w:rsidRDefault="004D2304" w:rsidP="00B65E4B">
      <w:pPr>
        <w:pStyle w:val="Style54"/>
        <w:widowControl/>
        <w:spacing w:line="240" w:lineRule="auto"/>
        <w:ind w:firstLine="715"/>
        <w:rPr>
          <w:rStyle w:val="FontStyle152"/>
          <w:sz w:val="24"/>
          <w:szCs w:val="24"/>
        </w:rPr>
      </w:pPr>
      <w:r w:rsidRPr="00F51B9B">
        <w:rPr>
          <w:rStyle w:val="FontStyle152"/>
          <w:sz w:val="24"/>
          <w:szCs w:val="24"/>
        </w:rPr>
        <w:t>В процессе консультативной работы используются следующие формы и методы работы:</w:t>
      </w:r>
      <w:r w:rsidR="00B65E4B">
        <w:rPr>
          <w:rStyle w:val="FontStyle152"/>
          <w:sz w:val="24"/>
          <w:szCs w:val="24"/>
        </w:rPr>
        <w:t>и</w:t>
      </w:r>
      <w:r w:rsidRPr="00F51B9B">
        <w:rPr>
          <w:rStyle w:val="FontStyle152"/>
          <w:sz w:val="24"/>
          <w:szCs w:val="24"/>
        </w:rPr>
        <w:t>беседа, семинар, лекция, консультация, тренинг. анкетирование педагогов, родителей,</w:t>
      </w:r>
      <w:r w:rsidR="00B65E4B">
        <w:rPr>
          <w:rStyle w:val="FontStyle152"/>
          <w:sz w:val="24"/>
          <w:szCs w:val="24"/>
        </w:rPr>
        <w:t xml:space="preserve"> </w:t>
      </w:r>
      <w:r w:rsidRPr="00F51B9B">
        <w:rPr>
          <w:rStyle w:val="FontStyle152"/>
          <w:sz w:val="24"/>
          <w:szCs w:val="24"/>
        </w:rPr>
        <w:t xml:space="preserve">разработка методических материалов и </w:t>
      </w:r>
      <w:r w:rsidR="00B65E4B">
        <w:rPr>
          <w:rStyle w:val="FontStyle152"/>
          <w:sz w:val="24"/>
          <w:szCs w:val="24"/>
        </w:rPr>
        <w:t>рекомендаций учителю, родителям и др.</w:t>
      </w:r>
    </w:p>
    <w:p w:rsidR="004D2304" w:rsidRDefault="004D2304" w:rsidP="004D2304">
      <w:pPr>
        <w:pStyle w:val="Style54"/>
        <w:widowControl/>
        <w:spacing w:before="5" w:line="240" w:lineRule="auto"/>
        <w:ind w:firstLine="710"/>
        <w:rPr>
          <w:rStyle w:val="FontStyle152"/>
          <w:sz w:val="24"/>
          <w:szCs w:val="24"/>
        </w:rPr>
      </w:pPr>
      <w:r w:rsidRPr="00F51B9B">
        <w:rPr>
          <w:rStyle w:val="FontStyle152"/>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B65E4B" w:rsidRPr="00F51B9B" w:rsidRDefault="00B65E4B" w:rsidP="004D2304">
      <w:pPr>
        <w:pStyle w:val="Style54"/>
        <w:widowControl/>
        <w:spacing w:before="5" w:line="240" w:lineRule="auto"/>
        <w:ind w:firstLine="710"/>
        <w:rPr>
          <w:rStyle w:val="FontStyle152"/>
          <w:sz w:val="24"/>
          <w:szCs w:val="24"/>
        </w:rPr>
      </w:pPr>
    </w:p>
    <w:p w:rsidR="006B7842" w:rsidRDefault="004D2304" w:rsidP="006B7842">
      <w:pPr>
        <w:pStyle w:val="Style54"/>
        <w:widowControl/>
        <w:spacing w:line="240" w:lineRule="auto"/>
        <w:ind w:firstLine="725"/>
        <w:rPr>
          <w:rStyle w:val="FontStyle152"/>
          <w:sz w:val="24"/>
          <w:szCs w:val="24"/>
        </w:rPr>
      </w:pPr>
      <w:r w:rsidRPr="00F51B9B">
        <w:rPr>
          <w:rStyle w:val="FontStyle152"/>
          <w:sz w:val="24"/>
          <w:szCs w:val="24"/>
        </w:rPr>
        <w:t xml:space="preserve">4. </w:t>
      </w:r>
      <w:r w:rsidRPr="00F51B9B">
        <w:rPr>
          <w:rStyle w:val="FontStyle151"/>
          <w:sz w:val="24"/>
          <w:szCs w:val="24"/>
        </w:rPr>
        <w:t xml:space="preserve">Информационно-просветительская работа </w:t>
      </w:r>
      <w:r w:rsidRPr="00F51B9B">
        <w:rPr>
          <w:rStyle w:val="FontStyle152"/>
          <w:sz w:val="24"/>
          <w:szCs w:val="24"/>
        </w:rPr>
        <w:t>предполагает осуществ</w:t>
      </w:r>
      <w:r w:rsidRPr="00F51B9B">
        <w:rPr>
          <w:rStyle w:val="FontStyle152"/>
          <w:sz w:val="24"/>
          <w:szCs w:val="24"/>
        </w:rPr>
        <w:softHyphen/>
        <w:t>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4D2304" w:rsidRPr="00F51B9B" w:rsidRDefault="004D2304" w:rsidP="004D2304">
      <w:pPr>
        <w:pStyle w:val="Style54"/>
        <w:widowControl/>
        <w:spacing w:before="5" w:line="240" w:lineRule="auto"/>
        <w:ind w:left="720" w:firstLine="0"/>
        <w:jc w:val="left"/>
        <w:rPr>
          <w:rStyle w:val="FontStyle152"/>
          <w:sz w:val="24"/>
          <w:szCs w:val="24"/>
        </w:rPr>
      </w:pPr>
      <w:r w:rsidRPr="00F51B9B">
        <w:rPr>
          <w:rStyle w:val="FontStyle152"/>
          <w:sz w:val="24"/>
          <w:szCs w:val="24"/>
        </w:rPr>
        <w:t>Информационно-просветительская работа включает:</w:t>
      </w:r>
    </w:p>
    <w:p w:rsidR="004D2304" w:rsidRPr="00F51B9B" w:rsidRDefault="004D2304" w:rsidP="009C0DB9">
      <w:pPr>
        <w:pStyle w:val="Style54"/>
        <w:widowControl/>
        <w:numPr>
          <w:ilvl w:val="0"/>
          <w:numId w:val="20"/>
        </w:numPr>
        <w:tabs>
          <w:tab w:val="left" w:pos="1070"/>
        </w:tabs>
        <w:spacing w:before="5" w:line="240" w:lineRule="auto"/>
        <w:ind w:firstLine="0"/>
        <w:rPr>
          <w:rStyle w:val="FontStyle152"/>
          <w:sz w:val="24"/>
          <w:szCs w:val="24"/>
        </w:rPr>
      </w:pPr>
      <w:r w:rsidRPr="00F51B9B">
        <w:rPr>
          <w:rStyle w:val="FontStyle152"/>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w:t>
      </w:r>
      <w:r w:rsidR="006B7842">
        <w:rPr>
          <w:rStyle w:val="FontStyle152"/>
          <w:sz w:val="24"/>
          <w:szCs w:val="24"/>
        </w:rPr>
        <w:t>тегорий детей;</w:t>
      </w:r>
    </w:p>
    <w:p w:rsidR="004D2304" w:rsidRPr="00F51B9B" w:rsidRDefault="004D2304" w:rsidP="009C0DB9">
      <w:pPr>
        <w:pStyle w:val="Style54"/>
        <w:widowControl/>
        <w:numPr>
          <w:ilvl w:val="0"/>
          <w:numId w:val="20"/>
        </w:numPr>
        <w:tabs>
          <w:tab w:val="left" w:pos="1070"/>
        </w:tabs>
        <w:spacing w:before="5" w:line="240" w:lineRule="auto"/>
        <w:ind w:firstLine="0"/>
        <w:rPr>
          <w:rStyle w:val="FontStyle152"/>
          <w:sz w:val="24"/>
          <w:szCs w:val="24"/>
        </w:rPr>
      </w:pPr>
      <w:r w:rsidRPr="00F51B9B">
        <w:rPr>
          <w:rStyle w:val="FontStyle152"/>
          <w:sz w:val="24"/>
          <w:szCs w:val="24"/>
        </w:rPr>
        <w:t>оформление информационных стендо</w:t>
      </w:r>
      <w:r w:rsidR="006B7842">
        <w:rPr>
          <w:rStyle w:val="FontStyle152"/>
          <w:sz w:val="24"/>
          <w:szCs w:val="24"/>
        </w:rPr>
        <w:t>в, печатных и других материалов;</w:t>
      </w:r>
    </w:p>
    <w:p w:rsidR="004D2304" w:rsidRDefault="004D2304" w:rsidP="009C0DB9">
      <w:pPr>
        <w:pStyle w:val="Style54"/>
        <w:widowControl/>
        <w:numPr>
          <w:ilvl w:val="0"/>
          <w:numId w:val="20"/>
        </w:numPr>
        <w:tabs>
          <w:tab w:val="left" w:pos="1070"/>
        </w:tabs>
        <w:spacing w:before="5" w:line="240" w:lineRule="auto"/>
        <w:ind w:firstLine="0"/>
        <w:rPr>
          <w:rStyle w:val="FontStyle152"/>
          <w:sz w:val="24"/>
          <w:szCs w:val="24"/>
        </w:rPr>
      </w:pPr>
      <w:r w:rsidRPr="00F51B9B">
        <w:rPr>
          <w:rStyle w:val="FontStyle152"/>
          <w:sz w:val="24"/>
          <w:szCs w:val="24"/>
        </w:rPr>
        <w:t>психологическое просвещение педагогов с целью повышения их психологиче</w:t>
      </w:r>
      <w:r w:rsidR="006B7842">
        <w:rPr>
          <w:rStyle w:val="FontStyle152"/>
          <w:sz w:val="24"/>
          <w:szCs w:val="24"/>
        </w:rPr>
        <w:t>ской компетентности;</w:t>
      </w:r>
    </w:p>
    <w:p w:rsidR="004D2304" w:rsidRDefault="004D2304" w:rsidP="009C0DB9">
      <w:pPr>
        <w:pStyle w:val="Style54"/>
        <w:widowControl/>
        <w:numPr>
          <w:ilvl w:val="0"/>
          <w:numId w:val="20"/>
        </w:numPr>
        <w:tabs>
          <w:tab w:val="left" w:pos="1070"/>
        </w:tabs>
        <w:spacing w:before="5" w:line="240" w:lineRule="auto"/>
        <w:ind w:firstLine="0"/>
        <w:rPr>
          <w:rStyle w:val="FontStyle152"/>
          <w:sz w:val="24"/>
          <w:szCs w:val="24"/>
        </w:rPr>
      </w:pPr>
      <w:r w:rsidRPr="006B7842">
        <w:rPr>
          <w:rStyle w:val="FontStyle152"/>
          <w:sz w:val="24"/>
          <w:szCs w:val="24"/>
        </w:rPr>
        <w:t>психологическое просвещение родителей с целью формирования у них элементарной психолого-психологической компетентности.</w:t>
      </w:r>
    </w:p>
    <w:p w:rsidR="006B7842" w:rsidRPr="006B7842" w:rsidRDefault="006B7842" w:rsidP="006B7842">
      <w:pPr>
        <w:pStyle w:val="Style54"/>
        <w:widowControl/>
        <w:tabs>
          <w:tab w:val="left" w:pos="1070"/>
        </w:tabs>
        <w:spacing w:before="5" w:line="240" w:lineRule="auto"/>
        <w:ind w:firstLine="0"/>
        <w:rPr>
          <w:rStyle w:val="FontStyle152"/>
          <w:sz w:val="24"/>
          <w:szCs w:val="24"/>
        </w:rPr>
      </w:pPr>
    </w:p>
    <w:p w:rsidR="004D2304" w:rsidRPr="00F51B9B" w:rsidRDefault="004D2304" w:rsidP="004D2304">
      <w:pPr>
        <w:pStyle w:val="Style54"/>
        <w:widowControl/>
        <w:spacing w:before="10" w:line="240" w:lineRule="auto"/>
        <w:ind w:firstLine="730"/>
        <w:rPr>
          <w:rStyle w:val="FontStyle152"/>
          <w:sz w:val="24"/>
          <w:szCs w:val="24"/>
        </w:rPr>
      </w:pPr>
      <w:r w:rsidRPr="006B7842">
        <w:rPr>
          <w:rStyle w:val="FontStyle152"/>
          <w:i/>
          <w:sz w:val="24"/>
          <w:szCs w:val="24"/>
        </w:rPr>
        <w:t xml:space="preserve">5. Социально-педагогическое сопровождение </w:t>
      </w:r>
      <w:r w:rsidRPr="00F51B9B">
        <w:rPr>
          <w:rStyle w:val="FontStyle152"/>
          <w:sz w:val="24"/>
          <w:szCs w:val="24"/>
        </w:rPr>
        <w:t>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4D2304" w:rsidRPr="00F51B9B" w:rsidRDefault="004D2304" w:rsidP="004D2304">
      <w:pPr>
        <w:pStyle w:val="Style54"/>
        <w:widowControl/>
        <w:spacing w:line="240" w:lineRule="auto"/>
        <w:ind w:left="730" w:firstLine="0"/>
        <w:jc w:val="left"/>
        <w:rPr>
          <w:rStyle w:val="FontStyle152"/>
          <w:sz w:val="24"/>
          <w:szCs w:val="24"/>
        </w:rPr>
      </w:pPr>
      <w:r w:rsidRPr="00F51B9B">
        <w:rPr>
          <w:rStyle w:val="FontStyle152"/>
          <w:sz w:val="24"/>
          <w:szCs w:val="24"/>
        </w:rPr>
        <w:t>Социально-педагогическое сопровождение включает:</w:t>
      </w:r>
    </w:p>
    <w:p w:rsidR="004D2304" w:rsidRPr="00F51B9B" w:rsidRDefault="004D2304" w:rsidP="009C0DB9">
      <w:pPr>
        <w:pStyle w:val="Style54"/>
        <w:widowControl/>
        <w:numPr>
          <w:ilvl w:val="0"/>
          <w:numId w:val="19"/>
        </w:numPr>
        <w:tabs>
          <w:tab w:val="left" w:pos="426"/>
        </w:tabs>
        <w:spacing w:before="5" w:line="240" w:lineRule="auto"/>
        <w:ind w:firstLine="0"/>
        <w:rPr>
          <w:rStyle w:val="FontStyle152"/>
          <w:sz w:val="24"/>
          <w:szCs w:val="24"/>
        </w:rPr>
      </w:pPr>
      <w:r w:rsidRPr="00F51B9B">
        <w:rPr>
          <w:rStyle w:val="FontStyle152"/>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4D2304" w:rsidRPr="00F51B9B" w:rsidRDefault="004D2304" w:rsidP="009C0DB9">
      <w:pPr>
        <w:pStyle w:val="Style54"/>
        <w:widowControl/>
        <w:numPr>
          <w:ilvl w:val="0"/>
          <w:numId w:val="19"/>
        </w:numPr>
        <w:tabs>
          <w:tab w:val="left" w:pos="426"/>
        </w:tabs>
        <w:spacing w:before="5" w:line="240" w:lineRule="auto"/>
        <w:ind w:firstLine="0"/>
        <w:rPr>
          <w:rStyle w:val="FontStyle152"/>
          <w:sz w:val="24"/>
          <w:szCs w:val="24"/>
        </w:rPr>
      </w:pPr>
      <w:r w:rsidRPr="00F51B9B">
        <w:rPr>
          <w:rStyle w:val="FontStyle152"/>
          <w:sz w:val="24"/>
          <w:szCs w:val="24"/>
        </w:rPr>
        <w:t>взаимодействие с социальными партнерами и общественными организациями в интересах учащегося и его семьи.</w:t>
      </w:r>
    </w:p>
    <w:p w:rsidR="004D2304" w:rsidRPr="00F51B9B" w:rsidRDefault="006B7842" w:rsidP="006B7842">
      <w:pPr>
        <w:pStyle w:val="Style54"/>
        <w:widowControl/>
        <w:tabs>
          <w:tab w:val="left" w:pos="426"/>
        </w:tabs>
        <w:spacing w:before="5" w:line="240" w:lineRule="auto"/>
        <w:ind w:firstLine="0"/>
        <w:rPr>
          <w:rStyle w:val="FontStyle152"/>
          <w:sz w:val="24"/>
          <w:szCs w:val="24"/>
        </w:rPr>
      </w:pPr>
      <w:r>
        <w:rPr>
          <w:rStyle w:val="FontStyle152"/>
          <w:sz w:val="24"/>
          <w:szCs w:val="24"/>
        </w:rPr>
        <w:tab/>
      </w:r>
      <w:r w:rsidR="004D2304" w:rsidRPr="00F51B9B">
        <w:rPr>
          <w:rStyle w:val="FontStyle152"/>
          <w:sz w:val="24"/>
          <w:szCs w:val="24"/>
        </w:rPr>
        <w:t>В процессе информационно-просветительской и социально-педагогической работы используются следующие формы и методы работы:</w:t>
      </w:r>
    </w:p>
    <w:p w:rsidR="004D2304" w:rsidRPr="00F51B9B" w:rsidRDefault="004D2304" w:rsidP="009C0DB9">
      <w:pPr>
        <w:pStyle w:val="Style54"/>
        <w:widowControl/>
        <w:numPr>
          <w:ilvl w:val="0"/>
          <w:numId w:val="19"/>
        </w:numPr>
        <w:tabs>
          <w:tab w:val="left" w:pos="426"/>
        </w:tabs>
        <w:spacing w:line="240" w:lineRule="auto"/>
        <w:ind w:firstLine="0"/>
        <w:jc w:val="left"/>
        <w:rPr>
          <w:rStyle w:val="FontStyle152"/>
          <w:sz w:val="24"/>
          <w:szCs w:val="24"/>
        </w:rPr>
      </w:pPr>
      <w:r w:rsidRPr="00F51B9B">
        <w:rPr>
          <w:rStyle w:val="FontStyle152"/>
          <w:sz w:val="24"/>
          <w:szCs w:val="24"/>
        </w:rPr>
        <w:t>индивидуальные и групп</w:t>
      </w:r>
      <w:r w:rsidR="006B7842">
        <w:rPr>
          <w:rStyle w:val="FontStyle152"/>
          <w:sz w:val="24"/>
          <w:szCs w:val="24"/>
        </w:rPr>
        <w:t>овые беседы, семинары, тренинги;</w:t>
      </w:r>
    </w:p>
    <w:p w:rsidR="004D2304" w:rsidRPr="00F51B9B" w:rsidRDefault="006B7842" w:rsidP="009C0DB9">
      <w:pPr>
        <w:pStyle w:val="Style54"/>
        <w:widowControl/>
        <w:numPr>
          <w:ilvl w:val="0"/>
          <w:numId w:val="19"/>
        </w:numPr>
        <w:tabs>
          <w:tab w:val="left" w:pos="426"/>
        </w:tabs>
        <w:spacing w:before="5" w:line="240" w:lineRule="auto"/>
        <w:ind w:firstLine="0"/>
        <w:jc w:val="left"/>
        <w:rPr>
          <w:rStyle w:val="FontStyle152"/>
          <w:sz w:val="24"/>
          <w:szCs w:val="24"/>
        </w:rPr>
      </w:pPr>
      <w:r>
        <w:rPr>
          <w:rStyle w:val="FontStyle152"/>
          <w:sz w:val="24"/>
          <w:szCs w:val="24"/>
        </w:rPr>
        <w:t>лекции для родителей;</w:t>
      </w:r>
    </w:p>
    <w:p w:rsidR="004D2304" w:rsidRPr="00F51B9B" w:rsidRDefault="004D2304" w:rsidP="009C0DB9">
      <w:pPr>
        <w:pStyle w:val="Style54"/>
        <w:widowControl/>
        <w:numPr>
          <w:ilvl w:val="0"/>
          <w:numId w:val="19"/>
        </w:numPr>
        <w:tabs>
          <w:tab w:val="left" w:pos="426"/>
        </w:tabs>
        <w:spacing w:line="240" w:lineRule="auto"/>
        <w:ind w:firstLine="0"/>
        <w:jc w:val="left"/>
        <w:rPr>
          <w:rStyle w:val="FontStyle152"/>
          <w:sz w:val="24"/>
          <w:szCs w:val="24"/>
        </w:rPr>
      </w:pPr>
      <w:r w:rsidRPr="00F51B9B">
        <w:rPr>
          <w:rStyle w:val="FontStyle152"/>
          <w:sz w:val="24"/>
          <w:szCs w:val="24"/>
        </w:rPr>
        <w:lastRenderedPageBreak/>
        <w:t>анкетирование пед</w:t>
      </w:r>
      <w:r w:rsidR="006B7842">
        <w:rPr>
          <w:rStyle w:val="FontStyle152"/>
          <w:sz w:val="24"/>
          <w:szCs w:val="24"/>
        </w:rPr>
        <w:t>агогов, родителей;</w:t>
      </w:r>
    </w:p>
    <w:p w:rsidR="004D2304" w:rsidRDefault="004D2304" w:rsidP="009C0DB9">
      <w:pPr>
        <w:pStyle w:val="Style54"/>
        <w:widowControl/>
        <w:numPr>
          <w:ilvl w:val="0"/>
          <w:numId w:val="19"/>
        </w:numPr>
        <w:tabs>
          <w:tab w:val="left" w:pos="426"/>
        </w:tabs>
        <w:spacing w:before="5" w:line="240" w:lineRule="auto"/>
        <w:ind w:firstLine="0"/>
        <w:rPr>
          <w:rStyle w:val="FontStyle152"/>
          <w:sz w:val="24"/>
          <w:szCs w:val="24"/>
        </w:rPr>
      </w:pPr>
      <w:r w:rsidRPr="00F51B9B">
        <w:rPr>
          <w:rStyle w:val="FontStyle152"/>
          <w:sz w:val="24"/>
          <w:szCs w:val="24"/>
        </w:rPr>
        <w:t>разработка методических материалов и рекомендаций учителю, родителям.</w:t>
      </w:r>
    </w:p>
    <w:p w:rsidR="006B7842" w:rsidRPr="00F51B9B" w:rsidRDefault="006B7842" w:rsidP="006B7842">
      <w:pPr>
        <w:pStyle w:val="Style54"/>
        <w:widowControl/>
        <w:tabs>
          <w:tab w:val="left" w:pos="426"/>
        </w:tabs>
        <w:spacing w:before="5" w:line="240" w:lineRule="auto"/>
        <w:ind w:firstLine="0"/>
        <w:rPr>
          <w:rStyle w:val="FontStyle152"/>
          <w:sz w:val="24"/>
          <w:szCs w:val="24"/>
        </w:rPr>
      </w:pPr>
    </w:p>
    <w:p w:rsidR="004D2304" w:rsidRPr="00F51B9B" w:rsidRDefault="004D2304" w:rsidP="004D2304">
      <w:pPr>
        <w:pStyle w:val="Style31"/>
        <w:widowControl/>
        <w:spacing w:before="14" w:line="240" w:lineRule="auto"/>
        <w:ind w:left="1339"/>
        <w:jc w:val="left"/>
        <w:rPr>
          <w:rStyle w:val="FontStyle153"/>
          <w:sz w:val="24"/>
          <w:szCs w:val="24"/>
        </w:rPr>
      </w:pPr>
      <w:r w:rsidRPr="00F51B9B">
        <w:rPr>
          <w:rStyle w:val="FontStyle153"/>
          <w:sz w:val="24"/>
          <w:szCs w:val="24"/>
        </w:rPr>
        <w:t>Механизмы реализации программы коррекционной работы</w:t>
      </w:r>
    </w:p>
    <w:p w:rsidR="004D2304" w:rsidRPr="00F51B9B" w:rsidRDefault="004D2304" w:rsidP="004D2304">
      <w:pPr>
        <w:pStyle w:val="Style54"/>
        <w:widowControl/>
        <w:spacing w:line="240" w:lineRule="auto"/>
        <w:ind w:firstLine="710"/>
        <w:rPr>
          <w:rStyle w:val="FontStyle152"/>
          <w:sz w:val="24"/>
          <w:szCs w:val="24"/>
        </w:rPr>
      </w:pPr>
      <w:r w:rsidRPr="00F51B9B">
        <w:rPr>
          <w:rStyle w:val="FontStyle151"/>
          <w:sz w:val="24"/>
          <w:szCs w:val="24"/>
        </w:rPr>
        <w:t xml:space="preserve">Взаимодействие специалистов общеобразовательной организации </w:t>
      </w:r>
      <w:r w:rsidRPr="00F51B9B">
        <w:rPr>
          <w:rStyle w:val="FontStyle152"/>
          <w:sz w:val="24"/>
          <w:szCs w:val="24"/>
        </w:rPr>
        <w:t>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4D2304" w:rsidRPr="00F51B9B" w:rsidRDefault="004D2304" w:rsidP="004D2304">
      <w:pPr>
        <w:pStyle w:val="Style54"/>
        <w:widowControl/>
        <w:spacing w:line="240" w:lineRule="auto"/>
        <w:rPr>
          <w:rStyle w:val="FontStyle152"/>
          <w:sz w:val="24"/>
          <w:szCs w:val="24"/>
        </w:rPr>
      </w:pPr>
      <w:r w:rsidRPr="00F51B9B">
        <w:rPr>
          <w:rStyle w:val="FontStyle151"/>
          <w:sz w:val="24"/>
          <w:szCs w:val="24"/>
        </w:rPr>
        <w:t>Взаимодействие специалистов</w:t>
      </w:r>
      <w:r w:rsidR="008B3B69">
        <w:rPr>
          <w:rStyle w:val="FontStyle151"/>
          <w:sz w:val="24"/>
          <w:szCs w:val="24"/>
        </w:rPr>
        <w:t xml:space="preserve"> МБОУ «УНГ»</w:t>
      </w:r>
      <w:r w:rsidRPr="00F51B9B">
        <w:rPr>
          <w:rStyle w:val="FontStyle151"/>
          <w:sz w:val="24"/>
          <w:szCs w:val="24"/>
        </w:rPr>
        <w:t xml:space="preserve"> </w:t>
      </w:r>
      <w:r w:rsidRPr="00F51B9B">
        <w:rPr>
          <w:rStyle w:val="FontStyle152"/>
          <w:sz w:val="24"/>
          <w:szCs w:val="24"/>
        </w:rP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4D2304" w:rsidRPr="00F51B9B" w:rsidRDefault="004D2304" w:rsidP="004D2304">
      <w:pPr>
        <w:pStyle w:val="Style54"/>
        <w:widowControl/>
        <w:spacing w:line="240" w:lineRule="auto"/>
        <w:ind w:firstLine="730"/>
        <w:rPr>
          <w:rStyle w:val="FontStyle152"/>
          <w:sz w:val="24"/>
          <w:szCs w:val="24"/>
        </w:rPr>
      </w:pPr>
      <w:r w:rsidRPr="00F51B9B">
        <w:rPr>
          <w:rStyle w:val="FontStyle151"/>
          <w:sz w:val="24"/>
          <w:szCs w:val="24"/>
        </w:rPr>
        <w:t xml:space="preserve">Социальное партнерство </w:t>
      </w:r>
      <w:r w:rsidRPr="00F51B9B">
        <w:rPr>
          <w:rStyle w:val="FontStyle152"/>
          <w:sz w:val="24"/>
          <w:szCs w:val="24"/>
        </w:rP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4D2304" w:rsidRPr="00F51B9B" w:rsidRDefault="004D2304" w:rsidP="004D2304">
      <w:pPr>
        <w:pStyle w:val="Style54"/>
        <w:widowControl/>
        <w:spacing w:before="5" w:line="240" w:lineRule="auto"/>
        <w:ind w:firstLine="730"/>
        <w:rPr>
          <w:rStyle w:val="FontStyle152"/>
          <w:sz w:val="24"/>
          <w:szCs w:val="24"/>
        </w:rPr>
      </w:pPr>
      <w:r w:rsidRPr="00F51B9B">
        <w:rPr>
          <w:rStyle w:val="FontStyle152"/>
          <w:sz w:val="24"/>
          <w:szCs w:val="24"/>
        </w:rPr>
        <w:t>Социальное партнерство включает сотрудничество (на основе заключенных договоров):</w:t>
      </w:r>
    </w:p>
    <w:p w:rsidR="004D2304" w:rsidRPr="00F51B9B" w:rsidRDefault="004D2304" w:rsidP="009C0DB9">
      <w:pPr>
        <w:pStyle w:val="Style54"/>
        <w:widowControl/>
        <w:numPr>
          <w:ilvl w:val="0"/>
          <w:numId w:val="20"/>
        </w:numPr>
        <w:tabs>
          <w:tab w:val="left" w:pos="1075"/>
        </w:tabs>
        <w:spacing w:before="5" w:line="240" w:lineRule="auto"/>
        <w:ind w:firstLine="0"/>
        <w:rPr>
          <w:rStyle w:val="FontStyle152"/>
          <w:sz w:val="24"/>
          <w:szCs w:val="24"/>
        </w:rPr>
      </w:pPr>
      <w:r w:rsidRPr="00F51B9B">
        <w:rPr>
          <w:rStyle w:val="FontStyle152"/>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w:t>
      </w:r>
      <w:r w:rsidR="008B3B69">
        <w:rPr>
          <w:rStyle w:val="FontStyle152"/>
          <w:sz w:val="24"/>
          <w:szCs w:val="24"/>
        </w:rPr>
        <w:t>ными нарушениями);</w:t>
      </w:r>
    </w:p>
    <w:p w:rsidR="004D2304" w:rsidRPr="00F51B9B" w:rsidRDefault="004D2304" w:rsidP="009C0DB9">
      <w:pPr>
        <w:pStyle w:val="Style54"/>
        <w:widowControl/>
        <w:numPr>
          <w:ilvl w:val="0"/>
          <w:numId w:val="20"/>
        </w:numPr>
        <w:tabs>
          <w:tab w:val="left" w:pos="1075"/>
        </w:tabs>
        <w:spacing w:before="5" w:line="240" w:lineRule="auto"/>
        <w:ind w:firstLine="0"/>
        <w:rPr>
          <w:rStyle w:val="FontStyle152"/>
          <w:sz w:val="24"/>
          <w:szCs w:val="24"/>
        </w:rPr>
      </w:pPr>
      <w:r w:rsidRPr="00F51B9B">
        <w:rPr>
          <w:rStyle w:val="FontStyle152"/>
          <w:sz w:val="24"/>
          <w:szCs w:val="24"/>
        </w:rPr>
        <w:t xml:space="preserve">со средствами массовой информации в решении вопросов формирования отношения общества к лицам с умственной отсталостью </w:t>
      </w:r>
      <w:r w:rsidR="008B3B69">
        <w:rPr>
          <w:rStyle w:val="FontStyle152"/>
          <w:sz w:val="24"/>
          <w:szCs w:val="24"/>
        </w:rPr>
        <w:t>(интеллектуальными нарушениями);</w:t>
      </w:r>
    </w:p>
    <w:p w:rsidR="004D2304" w:rsidRPr="00F51B9B" w:rsidRDefault="004D2304" w:rsidP="009C0DB9">
      <w:pPr>
        <w:pStyle w:val="Style54"/>
        <w:widowControl/>
        <w:numPr>
          <w:ilvl w:val="0"/>
          <w:numId w:val="20"/>
        </w:numPr>
        <w:tabs>
          <w:tab w:val="left" w:pos="1075"/>
        </w:tabs>
        <w:spacing w:before="5" w:line="240" w:lineRule="auto"/>
        <w:ind w:firstLine="0"/>
        <w:rPr>
          <w:rStyle w:val="FontStyle152"/>
          <w:sz w:val="24"/>
          <w:szCs w:val="24"/>
        </w:rPr>
      </w:pPr>
      <w:r w:rsidRPr="00F51B9B">
        <w:rPr>
          <w:rStyle w:val="FontStyle152"/>
          <w:sz w:val="24"/>
          <w:szCs w:val="24"/>
        </w:rPr>
        <w:t xml:space="preserve">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w:t>
      </w:r>
      <w:r w:rsidR="008B3B69">
        <w:rPr>
          <w:rStyle w:val="FontStyle152"/>
          <w:sz w:val="24"/>
          <w:szCs w:val="24"/>
        </w:rPr>
        <w:t>(интеллектуальными нарушениями);</w:t>
      </w:r>
    </w:p>
    <w:p w:rsidR="004D2304" w:rsidRDefault="004D2304" w:rsidP="009C0DB9">
      <w:pPr>
        <w:pStyle w:val="Style54"/>
        <w:widowControl/>
        <w:numPr>
          <w:ilvl w:val="0"/>
          <w:numId w:val="20"/>
        </w:numPr>
        <w:tabs>
          <w:tab w:val="left" w:pos="1075"/>
        </w:tabs>
        <w:spacing w:before="5" w:line="240" w:lineRule="auto"/>
        <w:ind w:firstLine="0"/>
        <w:rPr>
          <w:rStyle w:val="FontStyle152"/>
          <w:sz w:val="24"/>
          <w:szCs w:val="24"/>
        </w:rPr>
      </w:pPr>
      <w:r w:rsidRPr="00F51B9B">
        <w:rPr>
          <w:rStyle w:val="FontStyle152"/>
          <w:sz w:val="24"/>
          <w:szCs w:val="24"/>
        </w:rPr>
        <w:t>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rsidR="00215763" w:rsidRPr="00F51B9B" w:rsidRDefault="00215763" w:rsidP="00215763">
      <w:pPr>
        <w:pStyle w:val="Style54"/>
        <w:widowControl/>
        <w:tabs>
          <w:tab w:val="left" w:pos="1075"/>
        </w:tabs>
        <w:spacing w:before="5" w:line="240" w:lineRule="auto"/>
        <w:ind w:left="730" w:firstLine="0"/>
        <w:rPr>
          <w:rStyle w:val="FontStyle152"/>
          <w:sz w:val="24"/>
          <w:szCs w:val="24"/>
        </w:rPr>
      </w:pPr>
    </w:p>
    <w:p w:rsidR="004D2304" w:rsidRPr="00215763" w:rsidRDefault="00215763" w:rsidP="00215763">
      <w:pPr>
        <w:pStyle w:val="Style31"/>
        <w:widowControl/>
        <w:spacing w:before="67" w:line="240" w:lineRule="auto"/>
        <w:rPr>
          <w:rStyle w:val="FontStyle153"/>
          <w:i w:val="0"/>
          <w:sz w:val="24"/>
          <w:szCs w:val="24"/>
        </w:rPr>
      </w:pPr>
      <w:r w:rsidRPr="00E00AC3">
        <w:rPr>
          <w:rStyle w:val="FontStyle143"/>
          <w:sz w:val="24"/>
          <w:szCs w:val="24"/>
        </w:rPr>
        <w:t>2.</w:t>
      </w:r>
      <w:r w:rsidR="004D2304" w:rsidRPr="00E00AC3">
        <w:rPr>
          <w:rStyle w:val="FontStyle143"/>
          <w:sz w:val="24"/>
          <w:szCs w:val="24"/>
        </w:rPr>
        <w:t>6.</w:t>
      </w:r>
      <w:r w:rsidR="004D2304" w:rsidRPr="00215763">
        <w:rPr>
          <w:rStyle w:val="FontStyle143"/>
          <w:i/>
          <w:sz w:val="24"/>
          <w:szCs w:val="24"/>
        </w:rPr>
        <w:t xml:space="preserve"> </w:t>
      </w:r>
      <w:r w:rsidR="004D2304" w:rsidRPr="00215763">
        <w:rPr>
          <w:rStyle w:val="FontStyle153"/>
          <w:i w:val="0"/>
          <w:sz w:val="24"/>
          <w:szCs w:val="24"/>
        </w:rPr>
        <w:t>Программа внеурочной деятельности</w:t>
      </w:r>
    </w:p>
    <w:p w:rsidR="004D2304" w:rsidRPr="00F51B9B" w:rsidRDefault="004D2304" w:rsidP="004D2304">
      <w:pPr>
        <w:pStyle w:val="Style54"/>
        <w:widowControl/>
        <w:spacing w:before="67" w:line="240" w:lineRule="auto"/>
        <w:ind w:firstLine="720"/>
        <w:rPr>
          <w:rStyle w:val="FontStyle152"/>
          <w:sz w:val="24"/>
          <w:szCs w:val="24"/>
        </w:rPr>
      </w:pPr>
      <w:r w:rsidRPr="00F51B9B">
        <w:rPr>
          <w:rStyle w:val="FontStyle153"/>
          <w:sz w:val="24"/>
          <w:szCs w:val="24"/>
        </w:rPr>
        <w:t xml:space="preserve">Основными целями </w:t>
      </w:r>
      <w:r w:rsidRPr="00F51B9B">
        <w:rPr>
          <w:rStyle w:val="FontStyle152"/>
          <w:sz w:val="24"/>
          <w:szCs w:val="24"/>
        </w:rPr>
        <w:t>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w:t>
      </w:r>
      <w:r w:rsidRPr="00F51B9B">
        <w:rPr>
          <w:rStyle w:val="FontStyle152"/>
          <w:sz w:val="24"/>
          <w:szCs w:val="24"/>
        </w:rPr>
        <w:softHyphen/>
        <w:t>альных интересов учащихся в свободное время.</w:t>
      </w:r>
    </w:p>
    <w:p w:rsidR="004D2304" w:rsidRPr="00F51B9B" w:rsidRDefault="004D2304" w:rsidP="004D2304">
      <w:pPr>
        <w:pStyle w:val="Style31"/>
        <w:widowControl/>
        <w:spacing w:before="14" w:line="240" w:lineRule="auto"/>
        <w:ind w:left="720"/>
        <w:jc w:val="left"/>
        <w:rPr>
          <w:rStyle w:val="FontStyle153"/>
          <w:sz w:val="24"/>
          <w:szCs w:val="24"/>
        </w:rPr>
      </w:pPr>
      <w:r w:rsidRPr="00F51B9B">
        <w:rPr>
          <w:rStyle w:val="FontStyle153"/>
          <w:sz w:val="24"/>
          <w:szCs w:val="24"/>
        </w:rPr>
        <w:t>Основные задачи:</w:t>
      </w:r>
    </w:p>
    <w:p w:rsidR="004D2304" w:rsidRPr="00F51B9B" w:rsidRDefault="004D2304" w:rsidP="009C0DB9">
      <w:pPr>
        <w:pStyle w:val="Style54"/>
        <w:widowControl/>
        <w:numPr>
          <w:ilvl w:val="0"/>
          <w:numId w:val="66"/>
        </w:numPr>
        <w:spacing w:line="240" w:lineRule="auto"/>
        <w:ind w:left="426" w:hanging="426"/>
        <w:rPr>
          <w:rStyle w:val="FontStyle152"/>
          <w:sz w:val="24"/>
          <w:szCs w:val="24"/>
        </w:rPr>
      </w:pPr>
      <w:r w:rsidRPr="00F51B9B">
        <w:rPr>
          <w:rStyle w:val="FontStyle152"/>
          <w:sz w:val="24"/>
          <w:szCs w:val="24"/>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4D2304" w:rsidRPr="00F51B9B" w:rsidRDefault="004D2304" w:rsidP="009C0DB9">
      <w:pPr>
        <w:pStyle w:val="Style54"/>
        <w:widowControl/>
        <w:numPr>
          <w:ilvl w:val="0"/>
          <w:numId w:val="66"/>
        </w:numPr>
        <w:spacing w:before="5" w:line="240" w:lineRule="auto"/>
        <w:ind w:left="426" w:hanging="426"/>
        <w:rPr>
          <w:rStyle w:val="FontStyle152"/>
          <w:sz w:val="24"/>
          <w:szCs w:val="24"/>
        </w:rPr>
      </w:pPr>
      <w:r w:rsidRPr="00F51B9B">
        <w:rPr>
          <w:rStyle w:val="FontStyle152"/>
          <w:sz w:val="24"/>
          <w:szCs w:val="24"/>
        </w:rPr>
        <w:t>развитие активности, самостоятельности и независимости в повседневной жизни;</w:t>
      </w:r>
    </w:p>
    <w:p w:rsidR="004D2304" w:rsidRPr="00F51B9B" w:rsidRDefault="004D2304" w:rsidP="009C0DB9">
      <w:pPr>
        <w:pStyle w:val="Style54"/>
        <w:widowControl/>
        <w:numPr>
          <w:ilvl w:val="0"/>
          <w:numId w:val="66"/>
        </w:numPr>
        <w:spacing w:line="240" w:lineRule="auto"/>
        <w:ind w:left="426" w:hanging="426"/>
        <w:rPr>
          <w:rStyle w:val="FontStyle152"/>
          <w:sz w:val="24"/>
          <w:szCs w:val="24"/>
        </w:rPr>
      </w:pPr>
      <w:r w:rsidRPr="00F51B9B">
        <w:rPr>
          <w:rStyle w:val="FontStyle152"/>
          <w:sz w:val="24"/>
          <w:szCs w:val="24"/>
        </w:rPr>
        <w:t>развитие возможных избирательных способностей и интересов ребенка в разных видах деятельности;</w:t>
      </w:r>
    </w:p>
    <w:p w:rsidR="004D2304" w:rsidRDefault="004D2304" w:rsidP="009C0DB9">
      <w:pPr>
        <w:pStyle w:val="Style54"/>
        <w:widowControl/>
        <w:numPr>
          <w:ilvl w:val="0"/>
          <w:numId w:val="66"/>
        </w:numPr>
        <w:spacing w:line="240" w:lineRule="auto"/>
        <w:ind w:left="426" w:hanging="426"/>
        <w:rPr>
          <w:rStyle w:val="FontStyle152"/>
          <w:sz w:val="24"/>
          <w:szCs w:val="24"/>
        </w:rPr>
      </w:pPr>
      <w:r w:rsidRPr="00F51B9B">
        <w:rPr>
          <w:rStyle w:val="FontStyle152"/>
          <w:sz w:val="24"/>
          <w:szCs w:val="24"/>
        </w:rPr>
        <w:t>формирование основ нравственного самосознания личности, умения правильно оце</w:t>
      </w:r>
      <w:r w:rsidR="00E00AC3">
        <w:rPr>
          <w:rStyle w:val="FontStyle152"/>
          <w:sz w:val="24"/>
          <w:szCs w:val="24"/>
        </w:rPr>
        <w:t>нивать окружающее и самих себя;</w:t>
      </w:r>
    </w:p>
    <w:p w:rsidR="004D2304" w:rsidRPr="00E00AC3" w:rsidRDefault="004D2304" w:rsidP="009C0DB9">
      <w:pPr>
        <w:pStyle w:val="Style54"/>
        <w:widowControl/>
        <w:numPr>
          <w:ilvl w:val="0"/>
          <w:numId w:val="66"/>
        </w:numPr>
        <w:spacing w:line="240" w:lineRule="auto"/>
        <w:ind w:left="426" w:hanging="426"/>
        <w:rPr>
          <w:rStyle w:val="FontStyle152"/>
          <w:sz w:val="24"/>
          <w:szCs w:val="24"/>
        </w:rPr>
      </w:pPr>
      <w:r w:rsidRPr="00E00AC3">
        <w:rPr>
          <w:rStyle w:val="FontStyle152"/>
          <w:sz w:val="24"/>
          <w:szCs w:val="24"/>
        </w:rPr>
        <w:t>формирование эстетических потребностей, ценностей и чувств;</w:t>
      </w:r>
    </w:p>
    <w:p w:rsidR="004D2304" w:rsidRDefault="004D2304" w:rsidP="009C0DB9">
      <w:pPr>
        <w:pStyle w:val="Style54"/>
        <w:widowControl/>
        <w:numPr>
          <w:ilvl w:val="0"/>
          <w:numId w:val="66"/>
        </w:numPr>
        <w:spacing w:line="240" w:lineRule="auto"/>
        <w:ind w:left="426" w:hanging="426"/>
        <w:rPr>
          <w:rStyle w:val="FontStyle152"/>
          <w:sz w:val="24"/>
          <w:szCs w:val="24"/>
        </w:rPr>
      </w:pPr>
      <w:r w:rsidRPr="00F51B9B">
        <w:rPr>
          <w:rStyle w:val="FontStyle152"/>
          <w:sz w:val="24"/>
          <w:szCs w:val="24"/>
        </w:rPr>
        <w:t>развитие трудолюбия, способности к преодолению трудностей, целеустремлённости и настойчивости в достижении результата;</w:t>
      </w:r>
    </w:p>
    <w:p w:rsidR="004D2304" w:rsidRPr="00E00AC3" w:rsidRDefault="004D2304" w:rsidP="009C0DB9">
      <w:pPr>
        <w:pStyle w:val="Style54"/>
        <w:widowControl/>
        <w:numPr>
          <w:ilvl w:val="0"/>
          <w:numId w:val="66"/>
        </w:numPr>
        <w:spacing w:line="240" w:lineRule="auto"/>
        <w:ind w:left="426" w:hanging="426"/>
        <w:rPr>
          <w:rStyle w:val="FontStyle152"/>
          <w:sz w:val="24"/>
          <w:szCs w:val="24"/>
        </w:rPr>
      </w:pPr>
      <w:r w:rsidRPr="00E00AC3">
        <w:rPr>
          <w:rStyle w:val="FontStyle152"/>
          <w:sz w:val="24"/>
          <w:szCs w:val="24"/>
        </w:rPr>
        <w:t>расширение представлений ребенка о мире и о себе, его социального опыта;</w:t>
      </w:r>
    </w:p>
    <w:p w:rsidR="004D2304" w:rsidRDefault="004D2304" w:rsidP="009C0DB9">
      <w:pPr>
        <w:pStyle w:val="Style54"/>
        <w:widowControl/>
        <w:numPr>
          <w:ilvl w:val="0"/>
          <w:numId w:val="66"/>
        </w:numPr>
        <w:spacing w:before="5" w:line="240" w:lineRule="auto"/>
        <w:ind w:left="426" w:hanging="426"/>
        <w:rPr>
          <w:rStyle w:val="FontStyle152"/>
          <w:sz w:val="24"/>
          <w:szCs w:val="24"/>
        </w:rPr>
      </w:pPr>
      <w:r w:rsidRPr="00F51B9B">
        <w:rPr>
          <w:rStyle w:val="FontStyle152"/>
          <w:sz w:val="24"/>
          <w:szCs w:val="24"/>
        </w:rPr>
        <w:t>формирование положительного отношения к базовым общественным ценностям;</w:t>
      </w:r>
    </w:p>
    <w:p w:rsidR="004D2304" w:rsidRPr="00E00AC3" w:rsidRDefault="004D2304" w:rsidP="009C0DB9">
      <w:pPr>
        <w:pStyle w:val="Style54"/>
        <w:widowControl/>
        <w:numPr>
          <w:ilvl w:val="0"/>
          <w:numId w:val="66"/>
        </w:numPr>
        <w:spacing w:before="5" w:line="240" w:lineRule="auto"/>
        <w:ind w:left="426" w:hanging="426"/>
        <w:rPr>
          <w:rStyle w:val="FontStyle152"/>
          <w:sz w:val="24"/>
          <w:szCs w:val="24"/>
        </w:rPr>
      </w:pPr>
      <w:r w:rsidRPr="00E00AC3">
        <w:rPr>
          <w:rStyle w:val="FontStyle152"/>
          <w:sz w:val="24"/>
          <w:szCs w:val="24"/>
        </w:rPr>
        <w:lastRenderedPageBreak/>
        <w:t>формирование умений, навыков социального общения людей;</w:t>
      </w:r>
    </w:p>
    <w:p w:rsidR="004D2304" w:rsidRPr="00F51B9B" w:rsidRDefault="004D2304" w:rsidP="009C0DB9">
      <w:pPr>
        <w:pStyle w:val="Style54"/>
        <w:widowControl/>
        <w:numPr>
          <w:ilvl w:val="0"/>
          <w:numId w:val="66"/>
        </w:numPr>
        <w:spacing w:before="5" w:line="240" w:lineRule="auto"/>
        <w:ind w:left="426" w:hanging="426"/>
        <w:rPr>
          <w:rStyle w:val="FontStyle152"/>
          <w:sz w:val="24"/>
          <w:szCs w:val="24"/>
        </w:rPr>
      </w:pPr>
      <w:r w:rsidRPr="00F51B9B">
        <w:rPr>
          <w:rStyle w:val="FontStyle152"/>
          <w:sz w:val="24"/>
          <w:szCs w:val="24"/>
        </w:rPr>
        <w:t>расширение круга общения, выход обучающегося за пределы семьи и общеобразовательной организации;</w:t>
      </w:r>
    </w:p>
    <w:p w:rsidR="004D2304" w:rsidRPr="00F51B9B" w:rsidRDefault="004D2304" w:rsidP="009C0DB9">
      <w:pPr>
        <w:pStyle w:val="Style54"/>
        <w:widowControl/>
        <w:numPr>
          <w:ilvl w:val="0"/>
          <w:numId w:val="66"/>
        </w:numPr>
        <w:spacing w:before="5" w:line="240" w:lineRule="auto"/>
        <w:ind w:left="426" w:hanging="426"/>
        <w:rPr>
          <w:rStyle w:val="FontStyle152"/>
          <w:sz w:val="24"/>
          <w:szCs w:val="24"/>
        </w:rPr>
      </w:pPr>
      <w:r w:rsidRPr="00F51B9B">
        <w:rPr>
          <w:rStyle w:val="FontStyle152"/>
          <w:sz w:val="24"/>
          <w:szCs w:val="24"/>
        </w:rPr>
        <w:t>развитие навыков осуществления сотрудничества с педагогами, сверстниками, родителями, старшими детьми в решении общих проблем;</w:t>
      </w:r>
    </w:p>
    <w:p w:rsidR="004D2304" w:rsidRPr="00F51B9B" w:rsidRDefault="004D2304" w:rsidP="009C0DB9">
      <w:pPr>
        <w:pStyle w:val="Style54"/>
        <w:widowControl/>
        <w:numPr>
          <w:ilvl w:val="0"/>
          <w:numId w:val="66"/>
        </w:numPr>
        <w:spacing w:before="67" w:line="240" w:lineRule="auto"/>
        <w:ind w:left="426" w:hanging="426"/>
        <w:jc w:val="left"/>
        <w:rPr>
          <w:rStyle w:val="FontStyle152"/>
          <w:sz w:val="24"/>
          <w:szCs w:val="24"/>
        </w:rPr>
      </w:pPr>
      <w:r w:rsidRPr="00F51B9B">
        <w:rPr>
          <w:rStyle w:val="FontStyle152"/>
          <w:sz w:val="24"/>
          <w:szCs w:val="24"/>
        </w:rPr>
        <w:t>укрепление доверия к другим людям;</w:t>
      </w:r>
    </w:p>
    <w:p w:rsidR="004D2304" w:rsidRDefault="004D2304" w:rsidP="009C0DB9">
      <w:pPr>
        <w:pStyle w:val="Style54"/>
        <w:widowControl/>
        <w:numPr>
          <w:ilvl w:val="0"/>
          <w:numId w:val="66"/>
        </w:numPr>
        <w:spacing w:before="5" w:line="240" w:lineRule="auto"/>
        <w:ind w:left="426" w:hanging="426"/>
        <w:rPr>
          <w:rStyle w:val="FontStyle152"/>
          <w:sz w:val="24"/>
          <w:szCs w:val="24"/>
        </w:rPr>
      </w:pPr>
      <w:r w:rsidRPr="00F51B9B">
        <w:rPr>
          <w:rStyle w:val="FontStyle152"/>
          <w:sz w:val="24"/>
          <w:szCs w:val="24"/>
        </w:rPr>
        <w:t>развитие доброжелательности и эмоциональной отзывчивости, понимания других людей и сопереживания им.</w:t>
      </w:r>
    </w:p>
    <w:p w:rsidR="00E00AC3" w:rsidRPr="00F51B9B" w:rsidRDefault="00E00AC3" w:rsidP="00E00AC3">
      <w:pPr>
        <w:pStyle w:val="Style54"/>
        <w:widowControl/>
        <w:spacing w:before="5" w:line="240" w:lineRule="auto"/>
        <w:ind w:firstLine="0"/>
        <w:rPr>
          <w:rStyle w:val="FontStyle152"/>
          <w:sz w:val="24"/>
          <w:szCs w:val="24"/>
        </w:rPr>
      </w:pPr>
    </w:p>
    <w:p w:rsidR="004D2304" w:rsidRPr="00F51B9B" w:rsidRDefault="004D2304" w:rsidP="00E00AC3">
      <w:pPr>
        <w:pStyle w:val="Style94"/>
        <w:widowControl/>
        <w:spacing w:before="5" w:line="240" w:lineRule="auto"/>
        <w:ind w:right="-1" w:firstLine="0"/>
        <w:jc w:val="center"/>
        <w:rPr>
          <w:rStyle w:val="FontStyle143"/>
          <w:sz w:val="24"/>
          <w:szCs w:val="24"/>
        </w:rPr>
      </w:pPr>
      <w:r w:rsidRPr="00F51B9B">
        <w:rPr>
          <w:rStyle w:val="FontStyle143"/>
          <w:sz w:val="24"/>
          <w:szCs w:val="24"/>
        </w:rPr>
        <w:t>Основные направления и формы организации внеуро</w:t>
      </w:r>
      <w:r w:rsidR="00E00AC3">
        <w:rPr>
          <w:rStyle w:val="FontStyle143"/>
          <w:sz w:val="24"/>
          <w:szCs w:val="24"/>
        </w:rPr>
        <w:t>ч</w:t>
      </w:r>
      <w:r w:rsidRPr="00F51B9B">
        <w:rPr>
          <w:rStyle w:val="FontStyle143"/>
          <w:sz w:val="24"/>
          <w:szCs w:val="24"/>
        </w:rPr>
        <w:t>ной деятельности</w:t>
      </w:r>
    </w:p>
    <w:p w:rsidR="004D2304" w:rsidRDefault="004D2304" w:rsidP="00E00AC3">
      <w:pPr>
        <w:pStyle w:val="Style54"/>
        <w:widowControl/>
        <w:tabs>
          <w:tab w:val="left" w:pos="4344"/>
          <w:tab w:val="left" w:pos="8021"/>
        </w:tabs>
        <w:spacing w:before="5" w:line="240" w:lineRule="auto"/>
        <w:ind w:firstLine="701"/>
        <w:jc w:val="left"/>
        <w:rPr>
          <w:rStyle w:val="FontStyle152"/>
          <w:sz w:val="24"/>
          <w:szCs w:val="24"/>
        </w:rPr>
      </w:pPr>
      <w:r w:rsidRPr="00F51B9B">
        <w:rPr>
          <w:rStyle w:val="FontStyle152"/>
          <w:sz w:val="24"/>
          <w:szCs w:val="24"/>
        </w:rPr>
        <w:t>К основным направлениям внеурочной деятельности относ</w:t>
      </w:r>
      <w:r w:rsidR="00E00AC3">
        <w:rPr>
          <w:rStyle w:val="FontStyle152"/>
          <w:sz w:val="24"/>
          <w:szCs w:val="24"/>
        </w:rPr>
        <w:t xml:space="preserve">ятся: коррекционно-развивающее, духовно-нравственное, </w:t>
      </w:r>
      <w:r w:rsidRPr="00F51B9B">
        <w:rPr>
          <w:rStyle w:val="FontStyle152"/>
          <w:sz w:val="24"/>
          <w:szCs w:val="24"/>
        </w:rPr>
        <w:t>спортивно-</w:t>
      </w:r>
      <w:r w:rsidR="00E00AC3">
        <w:rPr>
          <w:rStyle w:val="FontStyle152"/>
          <w:sz w:val="24"/>
          <w:szCs w:val="24"/>
        </w:rPr>
        <w:t xml:space="preserve"> </w:t>
      </w:r>
      <w:r w:rsidRPr="00F51B9B">
        <w:rPr>
          <w:rStyle w:val="FontStyle152"/>
          <w:sz w:val="24"/>
          <w:szCs w:val="24"/>
        </w:rPr>
        <w:t>оздоровительное, общекультурное, социальное. Содержание коррекционно-развивающего направления регламентируется содержанием соответствующей области,</w:t>
      </w:r>
      <w:r w:rsidR="000E1A2D">
        <w:rPr>
          <w:rStyle w:val="FontStyle152"/>
          <w:sz w:val="24"/>
          <w:szCs w:val="24"/>
        </w:rPr>
        <w:t xml:space="preserve"> представленной в учебном плане.</w:t>
      </w:r>
    </w:p>
    <w:p w:rsidR="004D2304" w:rsidRPr="00F51B9B" w:rsidRDefault="000E1A2D" w:rsidP="000E1A2D">
      <w:pPr>
        <w:pStyle w:val="Style54"/>
        <w:widowControl/>
        <w:spacing w:before="5" w:line="240" w:lineRule="auto"/>
        <w:ind w:firstLine="0"/>
        <w:rPr>
          <w:rStyle w:val="FontStyle152"/>
          <w:sz w:val="24"/>
          <w:szCs w:val="24"/>
        </w:rPr>
      </w:pPr>
      <w:r>
        <w:rPr>
          <w:rStyle w:val="FontStyle152"/>
          <w:sz w:val="24"/>
          <w:szCs w:val="24"/>
        </w:rPr>
        <w:t xml:space="preserve">        </w:t>
      </w:r>
      <w:r w:rsidR="004D2304" w:rsidRPr="00F51B9B">
        <w:rPr>
          <w:rStyle w:val="FontStyle152"/>
          <w:sz w:val="24"/>
          <w:szCs w:val="24"/>
        </w:rPr>
        <w:t>Формы организации внеурочной деятельности разнообразны</w:t>
      </w:r>
      <w:r w:rsidR="00E00AC3">
        <w:rPr>
          <w:rStyle w:val="FontStyle152"/>
          <w:sz w:val="24"/>
          <w:szCs w:val="24"/>
        </w:rPr>
        <w:t xml:space="preserve">: </w:t>
      </w:r>
      <w:r w:rsidR="004D2304" w:rsidRPr="00F51B9B">
        <w:rPr>
          <w:rStyle w:val="FontStyle152"/>
          <w:sz w:val="24"/>
          <w:szCs w:val="24"/>
        </w:rPr>
        <w:t>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4D2304" w:rsidRPr="00F51B9B" w:rsidRDefault="00E00AC3" w:rsidP="00E60571">
      <w:pPr>
        <w:pStyle w:val="Style54"/>
        <w:widowControl/>
        <w:spacing w:before="5" w:line="240" w:lineRule="auto"/>
        <w:ind w:firstLine="725"/>
        <w:rPr>
          <w:rStyle w:val="FontStyle152"/>
          <w:sz w:val="24"/>
          <w:szCs w:val="24"/>
        </w:rPr>
      </w:pPr>
      <w:r>
        <w:rPr>
          <w:rStyle w:val="FontStyle152"/>
          <w:sz w:val="24"/>
          <w:szCs w:val="24"/>
        </w:rPr>
        <w:t>В МБОУ «УНГ»</w:t>
      </w:r>
      <w:r w:rsidR="004D2304" w:rsidRPr="00F51B9B">
        <w:rPr>
          <w:rStyle w:val="FontStyle152"/>
          <w:sz w:val="24"/>
          <w:szCs w:val="24"/>
        </w:rPr>
        <w:t xml:space="preserve"> созданы все условия для полноценного пребывания обучающихся с умственной отсталостью (интеллектуальными нару</w:t>
      </w:r>
      <w:r>
        <w:rPr>
          <w:rStyle w:val="FontStyle152"/>
          <w:sz w:val="24"/>
          <w:szCs w:val="24"/>
        </w:rPr>
        <w:t>шениями) в гимназии</w:t>
      </w:r>
      <w:r w:rsidR="004D2304" w:rsidRPr="00F51B9B">
        <w:rPr>
          <w:rStyle w:val="FontStyle152"/>
          <w:sz w:val="24"/>
          <w:szCs w:val="24"/>
        </w:rPr>
        <w:t xml:space="preserve"> в течение дня, содержательном единстве учебного, воспитательного и коррекционно-развивающего процессов.</w:t>
      </w:r>
    </w:p>
    <w:p w:rsidR="004D2304" w:rsidRPr="00F51B9B" w:rsidRDefault="004D2304" w:rsidP="004D2304">
      <w:pPr>
        <w:pStyle w:val="Style54"/>
        <w:widowControl/>
        <w:spacing w:before="5" w:line="240" w:lineRule="auto"/>
        <w:ind w:firstLine="715"/>
        <w:rPr>
          <w:rStyle w:val="FontStyle152"/>
          <w:sz w:val="24"/>
          <w:szCs w:val="24"/>
        </w:rPr>
      </w:pPr>
      <w:r w:rsidRPr="00F51B9B">
        <w:rPr>
          <w:rStyle w:val="FontStyle152"/>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w:t>
      </w:r>
      <w:r w:rsidRPr="00E60571">
        <w:rPr>
          <w:rStyle w:val="FontStyle152"/>
          <w:sz w:val="24"/>
          <w:szCs w:val="24"/>
        </w:rPr>
        <w:t>смен, летних школ, создаваемых на</w:t>
      </w:r>
      <w:r w:rsidRPr="00F51B9B">
        <w:rPr>
          <w:rStyle w:val="FontStyle152"/>
          <w:sz w:val="24"/>
          <w:szCs w:val="24"/>
        </w:rPr>
        <w:t xml:space="preserve"> базе</w:t>
      </w:r>
      <w:r w:rsidR="00E60571">
        <w:rPr>
          <w:rStyle w:val="FontStyle152"/>
          <w:sz w:val="24"/>
          <w:szCs w:val="24"/>
        </w:rPr>
        <w:t xml:space="preserve"> МБОУ «УНГ»</w:t>
      </w:r>
      <w:r w:rsidRPr="00F51B9B">
        <w:rPr>
          <w:rStyle w:val="FontStyle152"/>
          <w:sz w:val="24"/>
          <w:szCs w:val="24"/>
        </w:rPr>
        <w:t xml:space="preserve"> и организаций дополнительного образования детей.</w:t>
      </w:r>
    </w:p>
    <w:p w:rsidR="00E60571" w:rsidRDefault="00E60571" w:rsidP="004D2304">
      <w:pPr>
        <w:pStyle w:val="Style54"/>
        <w:widowControl/>
        <w:spacing w:line="240" w:lineRule="auto"/>
        <w:ind w:firstLine="725"/>
        <w:rPr>
          <w:rStyle w:val="FontStyle152"/>
          <w:sz w:val="24"/>
          <w:szCs w:val="24"/>
        </w:rPr>
      </w:pPr>
      <w:r>
        <w:rPr>
          <w:rStyle w:val="FontStyle152"/>
          <w:sz w:val="24"/>
          <w:szCs w:val="24"/>
        </w:rPr>
        <w:t xml:space="preserve">В организации внеурочной деятельности </w:t>
      </w:r>
      <w:r w:rsidR="004D2304" w:rsidRPr="00F51B9B">
        <w:rPr>
          <w:rStyle w:val="FontStyle152"/>
          <w:sz w:val="24"/>
          <w:szCs w:val="24"/>
        </w:rPr>
        <w:t>принимают участие все педагогические работники</w:t>
      </w:r>
      <w:r>
        <w:rPr>
          <w:rStyle w:val="FontStyle152"/>
          <w:sz w:val="24"/>
          <w:szCs w:val="24"/>
        </w:rPr>
        <w:t xml:space="preserve"> гимназии (учителя-пердметники, педагог-спихолог, социальный педагог, организатор).</w:t>
      </w:r>
    </w:p>
    <w:p w:rsidR="00E60571" w:rsidRDefault="00E60571" w:rsidP="004D2304">
      <w:pPr>
        <w:pStyle w:val="Style76"/>
        <w:widowControl/>
        <w:spacing w:before="5"/>
        <w:ind w:left="1728"/>
        <w:jc w:val="left"/>
        <w:rPr>
          <w:rStyle w:val="FontStyle143"/>
          <w:sz w:val="24"/>
          <w:szCs w:val="24"/>
        </w:rPr>
      </w:pPr>
    </w:p>
    <w:p w:rsidR="004D2304" w:rsidRPr="00F51B9B" w:rsidRDefault="004D2304" w:rsidP="004D2304">
      <w:pPr>
        <w:pStyle w:val="Style76"/>
        <w:widowControl/>
        <w:spacing w:before="5"/>
        <w:ind w:left="1728"/>
        <w:jc w:val="left"/>
        <w:rPr>
          <w:rStyle w:val="FontStyle143"/>
          <w:sz w:val="24"/>
          <w:szCs w:val="24"/>
        </w:rPr>
      </w:pPr>
      <w:r w:rsidRPr="00F51B9B">
        <w:rPr>
          <w:rStyle w:val="FontStyle143"/>
          <w:sz w:val="24"/>
          <w:szCs w:val="24"/>
        </w:rPr>
        <w:t>Планируемые результаты внеурочной деятельности</w:t>
      </w:r>
    </w:p>
    <w:p w:rsidR="004D2304" w:rsidRPr="00F51B9B" w:rsidRDefault="004D2304" w:rsidP="004D2304">
      <w:pPr>
        <w:pStyle w:val="Style58"/>
        <w:widowControl/>
        <w:spacing w:line="240" w:lineRule="auto"/>
        <w:ind w:firstLine="710"/>
        <w:rPr>
          <w:rStyle w:val="FontStyle152"/>
          <w:sz w:val="24"/>
          <w:szCs w:val="24"/>
        </w:rPr>
      </w:pPr>
      <w:r w:rsidRPr="00F51B9B">
        <w:rPr>
          <w:rStyle w:val="FontStyle152"/>
          <w:sz w:val="24"/>
          <w:szCs w:val="24"/>
        </w:rPr>
        <w:t>В результате реализации программы</w:t>
      </w:r>
      <w:r w:rsidR="00E60571">
        <w:rPr>
          <w:rStyle w:val="FontStyle152"/>
          <w:sz w:val="24"/>
          <w:szCs w:val="24"/>
        </w:rPr>
        <w:t xml:space="preserve"> внеурочной деятельности </w:t>
      </w:r>
      <w:r w:rsidRPr="00F51B9B">
        <w:rPr>
          <w:rStyle w:val="FontStyle152"/>
          <w:sz w:val="24"/>
          <w:szCs w:val="24"/>
        </w:rPr>
        <w:t>обеспечи</w:t>
      </w:r>
      <w:r w:rsidR="00E60571">
        <w:rPr>
          <w:rStyle w:val="FontStyle152"/>
          <w:sz w:val="24"/>
          <w:szCs w:val="24"/>
        </w:rPr>
        <w:t>вает</w:t>
      </w:r>
      <w:r w:rsidRPr="00F51B9B">
        <w:rPr>
          <w:rStyle w:val="FontStyle152"/>
          <w:sz w:val="24"/>
          <w:szCs w:val="24"/>
        </w:rPr>
        <w:t>ся достижение обучающимися с умственной отсталостью (интеллектуальными нарушениями):</w:t>
      </w:r>
    </w:p>
    <w:p w:rsidR="004D2304" w:rsidRPr="00F51B9B" w:rsidRDefault="004D2304" w:rsidP="009C0DB9">
      <w:pPr>
        <w:pStyle w:val="Style78"/>
        <w:widowControl/>
        <w:numPr>
          <w:ilvl w:val="0"/>
          <w:numId w:val="21"/>
        </w:numPr>
        <w:tabs>
          <w:tab w:val="left" w:pos="1411"/>
        </w:tabs>
        <w:spacing w:before="5" w:line="240" w:lineRule="auto"/>
        <w:ind w:firstLine="730"/>
        <w:rPr>
          <w:rStyle w:val="FontStyle152"/>
          <w:sz w:val="24"/>
          <w:szCs w:val="24"/>
        </w:rPr>
      </w:pPr>
      <w:r w:rsidRPr="00F51B9B">
        <w:rPr>
          <w:rStyle w:val="FontStyle152"/>
          <w:sz w:val="24"/>
          <w:szCs w:val="24"/>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4D2304" w:rsidRPr="00F51B9B" w:rsidRDefault="004D2304" w:rsidP="009C0DB9">
      <w:pPr>
        <w:pStyle w:val="Style78"/>
        <w:widowControl/>
        <w:numPr>
          <w:ilvl w:val="0"/>
          <w:numId w:val="21"/>
        </w:numPr>
        <w:tabs>
          <w:tab w:val="left" w:pos="1411"/>
        </w:tabs>
        <w:spacing w:before="5" w:line="240" w:lineRule="auto"/>
        <w:ind w:firstLine="730"/>
        <w:rPr>
          <w:rStyle w:val="FontStyle152"/>
          <w:sz w:val="24"/>
          <w:szCs w:val="24"/>
        </w:rPr>
      </w:pPr>
      <w:r w:rsidRPr="00F51B9B">
        <w:rPr>
          <w:rStyle w:val="FontStyle152"/>
          <w:sz w:val="24"/>
          <w:szCs w:val="24"/>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4D2304" w:rsidRPr="00F51B9B" w:rsidRDefault="004D2304" w:rsidP="004D2304">
      <w:pPr>
        <w:pStyle w:val="Style58"/>
        <w:widowControl/>
        <w:spacing w:before="5" w:line="240" w:lineRule="auto"/>
        <w:ind w:firstLine="715"/>
        <w:rPr>
          <w:rStyle w:val="FontStyle152"/>
          <w:sz w:val="24"/>
          <w:szCs w:val="24"/>
        </w:rPr>
      </w:pPr>
      <w:r w:rsidRPr="00F51B9B">
        <w:rPr>
          <w:rStyle w:val="FontStyle152"/>
          <w:sz w:val="24"/>
          <w:szCs w:val="24"/>
        </w:rPr>
        <w:t>Воспитательные результаты внеурочной деятельности школьников распределяются по трем уровням.</w:t>
      </w:r>
    </w:p>
    <w:p w:rsidR="004D2304" w:rsidRPr="00F51B9B" w:rsidRDefault="004D2304" w:rsidP="004D2304">
      <w:pPr>
        <w:pStyle w:val="Style54"/>
        <w:widowControl/>
        <w:spacing w:before="67" w:line="240" w:lineRule="auto"/>
        <w:ind w:firstLine="710"/>
        <w:rPr>
          <w:rStyle w:val="FontStyle152"/>
          <w:sz w:val="24"/>
          <w:szCs w:val="24"/>
        </w:rPr>
      </w:pPr>
      <w:r w:rsidRPr="00F51B9B">
        <w:rPr>
          <w:rStyle w:val="FontStyle151"/>
          <w:sz w:val="24"/>
          <w:szCs w:val="24"/>
        </w:rPr>
        <w:t xml:space="preserve">Первый уровень результатов </w:t>
      </w:r>
      <w:r w:rsidRPr="00F51B9B">
        <w:rPr>
          <w:rStyle w:val="FontStyle152"/>
          <w:sz w:val="24"/>
          <w:szCs w:val="24"/>
        </w:rPr>
        <w:t>—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w:t>
      </w:r>
      <w:r w:rsidR="00E60571">
        <w:rPr>
          <w:rStyle w:val="FontStyle152"/>
          <w:sz w:val="24"/>
          <w:szCs w:val="24"/>
        </w:rPr>
        <w:t xml:space="preserve"> со своими учителями (в начальном</w:t>
      </w:r>
      <w:r w:rsidRPr="00F51B9B">
        <w:rPr>
          <w:rStyle w:val="FontStyle152"/>
          <w:sz w:val="24"/>
          <w:szCs w:val="24"/>
        </w:rPr>
        <w:t xml:space="preserve"> и дополнительном образовании) как значимыми для него носителями положительного социального знания и повседневного опыта.</w:t>
      </w:r>
    </w:p>
    <w:p w:rsidR="004D2304" w:rsidRPr="00F51B9B" w:rsidRDefault="004D2304" w:rsidP="004D2304">
      <w:pPr>
        <w:pStyle w:val="Style54"/>
        <w:widowControl/>
        <w:spacing w:before="5" w:line="240" w:lineRule="auto"/>
        <w:ind w:firstLine="710"/>
        <w:rPr>
          <w:rStyle w:val="FontStyle152"/>
          <w:sz w:val="24"/>
          <w:szCs w:val="24"/>
        </w:rPr>
      </w:pPr>
      <w:r w:rsidRPr="00F51B9B">
        <w:rPr>
          <w:rStyle w:val="FontStyle151"/>
          <w:sz w:val="24"/>
          <w:szCs w:val="24"/>
        </w:rPr>
        <w:lastRenderedPageBreak/>
        <w:t xml:space="preserve">Второй уровень результатов </w:t>
      </w:r>
      <w:r w:rsidRPr="00F51B9B">
        <w:rPr>
          <w:rStyle w:val="FontStyle152"/>
          <w:sz w:val="24"/>
          <w:szCs w:val="24"/>
        </w:rPr>
        <w:t>-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D2304" w:rsidRPr="00F51B9B" w:rsidRDefault="004D2304" w:rsidP="004D2304">
      <w:pPr>
        <w:pStyle w:val="Style54"/>
        <w:widowControl/>
        <w:spacing w:line="240" w:lineRule="auto"/>
        <w:ind w:firstLine="720"/>
        <w:rPr>
          <w:rStyle w:val="FontStyle152"/>
          <w:sz w:val="24"/>
          <w:szCs w:val="24"/>
        </w:rPr>
      </w:pPr>
      <w:r w:rsidRPr="00F51B9B">
        <w:rPr>
          <w:rStyle w:val="FontStyle152"/>
          <w:sz w:val="24"/>
          <w:szCs w:val="24"/>
        </w:rPr>
        <w:t>Для достижения данного уровня результатов особое значение имеет взаимодействие обучающихся между собой на уровне класса,</w:t>
      </w:r>
      <w:r w:rsidR="00E60571">
        <w:rPr>
          <w:rStyle w:val="FontStyle152"/>
          <w:sz w:val="24"/>
          <w:szCs w:val="24"/>
        </w:rPr>
        <w:t xml:space="preserve"> гимназии</w:t>
      </w:r>
      <w:r w:rsidRPr="00F51B9B">
        <w:rPr>
          <w:rStyle w:val="FontStyle152"/>
          <w:sz w:val="24"/>
          <w:szCs w:val="24"/>
        </w:rPr>
        <w:t>,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4D2304" w:rsidRPr="00F51B9B" w:rsidRDefault="004D2304" w:rsidP="004D2304">
      <w:pPr>
        <w:pStyle w:val="Style54"/>
        <w:widowControl/>
        <w:spacing w:before="5" w:line="240" w:lineRule="auto"/>
        <w:ind w:firstLine="739"/>
        <w:rPr>
          <w:rStyle w:val="FontStyle152"/>
          <w:sz w:val="24"/>
          <w:szCs w:val="24"/>
        </w:rPr>
      </w:pPr>
      <w:r w:rsidRPr="00F51B9B">
        <w:rPr>
          <w:rStyle w:val="FontStyle151"/>
          <w:sz w:val="24"/>
          <w:szCs w:val="24"/>
        </w:rPr>
        <w:t xml:space="preserve">Третий уровень результатов </w:t>
      </w:r>
      <w:r w:rsidRPr="00F51B9B">
        <w:rPr>
          <w:rStyle w:val="FontStyle152"/>
          <w:sz w:val="24"/>
          <w:szCs w:val="24"/>
        </w:rPr>
        <w:t>—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w:t>
      </w:r>
      <w:r w:rsidRPr="00F51B9B">
        <w:rPr>
          <w:rStyle w:val="FontStyle152"/>
          <w:sz w:val="24"/>
          <w:szCs w:val="24"/>
        </w:rPr>
        <w:softHyphen/>
        <w:t>ставителями различных социальных су</w:t>
      </w:r>
      <w:r w:rsidR="00462163">
        <w:rPr>
          <w:rStyle w:val="FontStyle152"/>
          <w:sz w:val="24"/>
          <w:szCs w:val="24"/>
        </w:rPr>
        <w:t>бъектов за пределами гимназии</w:t>
      </w:r>
      <w:r w:rsidRPr="00F51B9B">
        <w:rPr>
          <w:rStyle w:val="FontStyle152"/>
          <w:sz w:val="24"/>
          <w:szCs w:val="24"/>
        </w:rPr>
        <w:t>, в открытой общественной среде</w:t>
      </w:r>
      <w:r w:rsidR="00462163">
        <w:rPr>
          <w:rStyle w:val="FontStyle152"/>
          <w:sz w:val="24"/>
          <w:szCs w:val="24"/>
        </w:rPr>
        <w:t xml:space="preserve"> (спортивный комплекс, музыкальная школа и др.)</w:t>
      </w:r>
      <w:r w:rsidRPr="00F51B9B">
        <w:rPr>
          <w:rStyle w:val="FontStyle152"/>
          <w:sz w:val="24"/>
          <w:szCs w:val="24"/>
        </w:rPr>
        <w:t>.</w:t>
      </w:r>
    </w:p>
    <w:p w:rsidR="004D2304" w:rsidRPr="00F51B9B" w:rsidRDefault="004D2304" w:rsidP="004D2304">
      <w:pPr>
        <w:pStyle w:val="Style54"/>
        <w:widowControl/>
        <w:spacing w:before="5" w:line="240" w:lineRule="auto"/>
        <w:ind w:firstLine="720"/>
        <w:rPr>
          <w:rStyle w:val="FontStyle152"/>
          <w:sz w:val="24"/>
          <w:szCs w:val="24"/>
        </w:rPr>
      </w:pPr>
      <w:r w:rsidRPr="00F51B9B">
        <w:rPr>
          <w:rStyle w:val="FontStyle152"/>
          <w:sz w:val="24"/>
          <w:szCs w:val="24"/>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4D2304" w:rsidRPr="00F51B9B" w:rsidRDefault="004D2304" w:rsidP="004D2304">
      <w:pPr>
        <w:pStyle w:val="Style31"/>
        <w:widowControl/>
        <w:spacing w:before="14" w:line="240" w:lineRule="auto"/>
        <w:ind w:left="1109"/>
        <w:jc w:val="left"/>
        <w:rPr>
          <w:rStyle w:val="FontStyle153"/>
          <w:sz w:val="24"/>
          <w:szCs w:val="24"/>
        </w:rPr>
      </w:pPr>
      <w:r w:rsidRPr="00F51B9B">
        <w:rPr>
          <w:rStyle w:val="FontStyle153"/>
          <w:sz w:val="24"/>
          <w:szCs w:val="24"/>
        </w:rPr>
        <w:t>Основные личностные результаты внеурочной деятельности:</w:t>
      </w:r>
    </w:p>
    <w:p w:rsidR="004D2304" w:rsidRPr="00F51B9B" w:rsidRDefault="004D2304" w:rsidP="009C0DB9">
      <w:pPr>
        <w:pStyle w:val="Style54"/>
        <w:widowControl/>
        <w:numPr>
          <w:ilvl w:val="0"/>
          <w:numId w:val="19"/>
        </w:numPr>
        <w:tabs>
          <w:tab w:val="left" w:pos="1070"/>
        </w:tabs>
        <w:spacing w:line="240" w:lineRule="auto"/>
        <w:ind w:firstLine="0"/>
        <w:rPr>
          <w:rStyle w:val="FontStyle152"/>
          <w:sz w:val="24"/>
          <w:szCs w:val="24"/>
        </w:rPr>
      </w:pPr>
      <w:r w:rsidRPr="00F51B9B">
        <w:rPr>
          <w:rStyle w:val="FontStyle152"/>
          <w:sz w:val="24"/>
          <w:szCs w:val="24"/>
        </w:rPr>
        <w:t>ценностное отношение и любовь к близким, к образовательному учреждению, своему селу, городу, народу, России;</w:t>
      </w:r>
    </w:p>
    <w:p w:rsidR="004D2304" w:rsidRPr="00F51B9B" w:rsidRDefault="004D2304" w:rsidP="009C0DB9">
      <w:pPr>
        <w:pStyle w:val="Style54"/>
        <w:widowControl/>
        <w:numPr>
          <w:ilvl w:val="0"/>
          <w:numId w:val="19"/>
        </w:numPr>
        <w:tabs>
          <w:tab w:val="left" w:pos="1070"/>
        </w:tabs>
        <w:spacing w:before="5" w:line="240" w:lineRule="auto"/>
        <w:ind w:firstLine="0"/>
        <w:rPr>
          <w:rStyle w:val="FontStyle152"/>
          <w:sz w:val="24"/>
          <w:szCs w:val="24"/>
        </w:rPr>
      </w:pPr>
      <w:r w:rsidRPr="00F51B9B">
        <w:rPr>
          <w:rStyle w:val="FontStyle152"/>
          <w:sz w:val="24"/>
          <w:szCs w:val="24"/>
        </w:rPr>
        <w:t>ценностное отношение к труду и творчеству, человеку труда, трудовым достижениям России и человечества, трудолюбие;</w:t>
      </w:r>
    </w:p>
    <w:p w:rsidR="004D2304" w:rsidRPr="00F51B9B" w:rsidRDefault="004D2304" w:rsidP="009C0DB9">
      <w:pPr>
        <w:pStyle w:val="Style54"/>
        <w:widowControl/>
        <w:numPr>
          <w:ilvl w:val="0"/>
          <w:numId w:val="19"/>
        </w:numPr>
        <w:tabs>
          <w:tab w:val="left" w:pos="1070"/>
        </w:tabs>
        <w:spacing w:before="5" w:line="240" w:lineRule="auto"/>
        <w:ind w:firstLine="0"/>
        <w:rPr>
          <w:rStyle w:val="FontStyle152"/>
          <w:sz w:val="24"/>
          <w:szCs w:val="24"/>
        </w:rPr>
      </w:pPr>
      <w:r w:rsidRPr="00F51B9B">
        <w:rPr>
          <w:rStyle w:val="FontStyle152"/>
          <w:sz w:val="24"/>
          <w:szCs w:val="24"/>
        </w:rPr>
        <w:t>осознание себя как члена общества, гражданина Российской Федерации, жителя конкретного региона;</w:t>
      </w:r>
    </w:p>
    <w:p w:rsidR="004D2304" w:rsidRPr="00F51B9B" w:rsidRDefault="004D2304" w:rsidP="009C0DB9">
      <w:pPr>
        <w:pStyle w:val="Style54"/>
        <w:widowControl/>
        <w:numPr>
          <w:ilvl w:val="0"/>
          <w:numId w:val="19"/>
        </w:numPr>
        <w:tabs>
          <w:tab w:val="left" w:pos="1070"/>
        </w:tabs>
        <w:spacing w:before="5" w:line="240" w:lineRule="auto"/>
        <w:ind w:firstLine="0"/>
        <w:rPr>
          <w:rStyle w:val="FontStyle152"/>
          <w:sz w:val="24"/>
          <w:szCs w:val="24"/>
        </w:rPr>
      </w:pPr>
      <w:r w:rsidRPr="00F51B9B">
        <w:rPr>
          <w:rStyle w:val="FontStyle152"/>
          <w:sz w:val="24"/>
          <w:szCs w:val="24"/>
        </w:rPr>
        <w:t>элементарные представления об эстетических и художественных ценностях отечест</w:t>
      </w:r>
      <w:r w:rsidR="00462163">
        <w:rPr>
          <w:rStyle w:val="FontStyle152"/>
          <w:sz w:val="24"/>
          <w:szCs w:val="24"/>
        </w:rPr>
        <w:t>венной культуры;</w:t>
      </w:r>
    </w:p>
    <w:p w:rsidR="004D2304" w:rsidRPr="00F51B9B" w:rsidRDefault="004D2304" w:rsidP="009C0DB9">
      <w:pPr>
        <w:pStyle w:val="Style54"/>
        <w:widowControl/>
        <w:numPr>
          <w:ilvl w:val="0"/>
          <w:numId w:val="19"/>
        </w:numPr>
        <w:tabs>
          <w:tab w:val="left" w:pos="1070"/>
        </w:tabs>
        <w:spacing w:line="240" w:lineRule="auto"/>
        <w:ind w:firstLine="0"/>
        <w:rPr>
          <w:rStyle w:val="FontStyle152"/>
          <w:sz w:val="24"/>
          <w:szCs w:val="24"/>
        </w:rPr>
      </w:pPr>
      <w:r w:rsidRPr="00F51B9B">
        <w:rPr>
          <w:rStyle w:val="FontStyle152"/>
          <w:sz w:val="24"/>
          <w:szCs w:val="24"/>
        </w:rPr>
        <w:t>эмоционально-ценностное отношение к окружающей среде, необходимости ее охраны;</w:t>
      </w:r>
    </w:p>
    <w:p w:rsidR="004D2304" w:rsidRPr="00F51B9B" w:rsidRDefault="004D2304" w:rsidP="009C0DB9">
      <w:pPr>
        <w:pStyle w:val="Style54"/>
        <w:widowControl/>
        <w:numPr>
          <w:ilvl w:val="0"/>
          <w:numId w:val="19"/>
        </w:numPr>
        <w:tabs>
          <w:tab w:val="left" w:pos="1070"/>
        </w:tabs>
        <w:spacing w:line="240" w:lineRule="auto"/>
        <w:ind w:firstLine="0"/>
        <w:rPr>
          <w:rStyle w:val="FontStyle152"/>
          <w:sz w:val="24"/>
          <w:szCs w:val="24"/>
        </w:rPr>
      </w:pPr>
      <w:r w:rsidRPr="00F51B9B">
        <w:rPr>
          <w:rStyle w:val="FontStyle152"/>
          <w:sz w:val="24"/>
          <w:szCs w:val="24"/>
        </w:rPr>
        <w:t>уважение к истории, культуре, национальным особенностям, традициям и образу жизни других народов;</w:t>
      </w:r>
    </w:p>
    <w:p w:rsidR="004D2304" w:rsidRPr="00F51B9B" w:rsidRDefault="004D2304" w:rsidP="009C0DB9">
      <w:pPr>
        <w:pStyle w:val="Style54"/>
        <w:widowControl/>
        <w:numPr>
          <w:ilvl w:val="0"/>
          <w:numId w:val="19"/>
        </w:numPr>
        <w:tabs>
          <w:tab w:val="left" w:pos="1070"/>
        </w:tabs>
        <w:spacing w:before="5" w:line="240" w:lineRule="auto"/>
        <w:ind w:firstLine="0"/>
        <w:rPr>
          <w:rStyle w:val="FontStyle152"/>
          <w:sz w:val="24"/>
          <w:szCs w:val="24"/>
        </w:rPr>
      </w:pPr>
      <w:r w:rsidRPr="00F51B9B">
        <w:rPr>
          <w:rStyle w:val="FontStyle152"/>
          <w:sz w:val="24"/>
          <w:szCs w:val="24"/>
        </w:rPr>
        <w:t>готовность следовать этическим нормам поведения в повседневной жизни и профессиональной деятельности;</w:t>
      </w:r>
    </w:p>
    <w:p w:rsidR="004D2304" w:rsidRPr="00F51B9B" w:rsidRDefault="004D2304" w:rsidP="009C0DB9">
      <w:pPr>
        <w:pStyle w:val="Style54"/>
        <w:widowControl/>
        <w:numPr>
          <w:ilvl w:val="0"/>
          <w:numId w:val="19"/>
        </w:numPr>
        <w:tabs>
          <w:tab w:val="left" w:pos="1070"/>
        </w:tabs>
        <w:spacing w:before="5" w:line="240" w:lineRule="auto"/>
        <w:ind w:firstLine="0"/>
        <w:rPr>
          <w:rStyle w:val="FontStyle152"/>
          <w:sz w:val="24"/>
          <w:szCs w:val="24"/>
        </w:rPr>
      </w:pPr>
      <w:r w:rsidRPr="00F51B9B">
        <w:rPr>
          <w:rStyle w:val="FontStyle152"/>
          <w:sz w:val="24"/>
          <w:szCs w:val="24"/>
        </w:rPr>
        <w:t>готовность к реализации дальнейшей профессиональной траектории в соответствии с собственными интересами и возможностями;</w:t>
      </w:r>
    </w:p>
    <w:p w:rsidR="004D2304" w:rsidRPr="00F51B9B" w:rsidRDefault="004D2304" w:rsidP="009C0DB9">
      <w:pPr>
        <w:pStyle w:val="Style54"/>
        <w:widowControl/>
        <w:numPr>
          <w:ilvl w:val="0"/>
          <w:numId w:val="19"/>
        </w:numPr>
        <w:tabs>
          <w:tab w:val="left" w:pos="1070"/>
        </w:tabs>
        <w:spacing w:line="240" w:lineRule="auto"/>
        <w:ind w:firstLine="0"/>
        <w:jc w:val="left"/>
        <w:rPr>
          <w:rStyle w:val="FontStyle152"/>
          <w:sz w:val="24"/>
          <w:szCs w:val="24"/>
        </w:rPr>
      </w:pPr>
      <w:r w:rsidRPr="00F51B9B">
        <w:rPr>
          <w:rStyle w:val="FontStyle152"/>
          <w:sz w:val="24"/>
          <w:szCs w:val="24"/>
        </w:rPr>
        <w:t>понимание красоты в искусстве, в окружающей действительности;</w:t>
      </w:r>
    </w:p>
    <w:p w:rsidR="004D2304" w:rsidRPr="00F51B9B" w:rsidRDefault="004D2304" w:rsidP="009C0DB9">
      <w:pPr>
        <w:pStyle w:val="Style64"/>
        <w:widowControl/>
        <w:numPr>
          <w:ilvl w:val="0"/>
          <w:numId w:val="20"/>
        </w:numPr>
        <w:tabs>
          <w:tab w:val="left" w:pos="6629"/>
        </w:tabs>
        <w:spacing w:before="67" w:line="240" w:lineRule="auto"/>
        <w:ind w:firstLine="0"/>
        <w:rPr>
          <w:rStyle w:val="FontStyle152"/>
          <w:sz w:val="24"/>
          <w:szCs w:val="24"/>
        </w:rPr>
      </w:pPr>
      <w:r w:rsidRPr="00F51B9B">
        <w:rPr>
          <w:rStyle w:val="FontStyle152"/>
          <w:sz w:val="24"/>
          <w:szCs w:val="24"/>
        </w:rPr>
        <w:t>потребности и начальные умения выражать себя в различных доступных и наибол</w:t>
      </w:r>
      <w:r w:rsidR="00462163">
        <w:rPr>
          <w:rStyle w:val="FontStyle152"/>
          <w:sz w:val="24"/>
          <w:szCs w:val="24"/>
        </w:rPr>
        <w:t xml:space="preserve">ее привлекательных </w:t>
      </w:r>
      <w:r w:rsidRPr="00F51B9B">
        <w:rPr>
          <w:rStyle w:val="FontStyle152"/>
          <w:sz w:val="24"/>
          <w:szCs w:val="24"/>
        </w:rPr>
        <w:t>видах практической, художественно-эстетической, спортивно-физкуль</w:t>
      </w:r>
      <w:r w:rsidR="00462163">
        <w:rPr>
          <w:rStyle w:val="FontStyle152"/>
          <w:sz w:val="24"/>
          <w:szCs w:val="24"/>
        </w:rPr>
        <w:t>-</w:t>
      </w:r>
      <w:r w:rsidRPr="00F51B9B">
        <w:rPr>
          <w:rStyle w:val="FontStyle152"/>
          <w:sz w:val="24"/>
          <w:szCs w:val="24"/>
        </w:rPr>
        <w:t>турной деятельности;</w:t>
      </w:r>
    </w:p>
    <w:p w:rsidR="004D2304" w:rsidRPr="00F51B9B" w:rsidRDefault="004D2304" w:rsidP="009C0DB9">
      <w:pPr>
        <w:pStyle w:val="Style64"/>
        <w:widowControl/>
        <w:numPr>
          <w:ilvl w:val="0"/>
          <w:numId w:val="20"/>
        </w:numPr>
        <w:tabs>
          <w:tab w:val="left" w:pos="1075"/>
        </w:tabs>
        <w:spacing w:line="240" w:lineRule="auto"/>
        <w:ind w:firstLine="0"/>
        <w:jc w:val="both"/>
        <w:rPr>
          <w:rStyle w:val="FontStyle152"/>
          <w:sz w:val="24"/>
          <w:szCs w:val="24"/>
        </w:rPr>
      </w:pPr>
      <w:r w:rsidRPr="00F51B9B">
        <w:rPr>
          <w:rStyle w:val="FontStyle152"/>
          <w:sz w:val="24"/>
          <w:szCs w:val="24"/>
        </w:rPr>
        <w:t>развитие представлений об окружающем мире в совокупности его природных и социальных компонентов;</w:t>
      </w:r>
    </w:p>
    <w:p w:rsidR="004D2304" w:rsidRPr="00F51B9B" w:rsidRDefault="004D2304" w:rsidP="009C0DB9">
      <w:pPr>
        <w:pStyle w:val="Style64"/>
        <w:widowControl/>
        <w:numPr>
          <w:ilvl w:val="0"/>
          <w:numId w:val="20"/>
        </w:numPr>
        <w:tabs>
          <w:tab w:val="left" w:pos="1075"/>
        </w:tabs>
        <w:spacing w:before="5" w:line="240" w:lineRule="auto"/>
        <w:ind w:firstLine="0"/>
        <w:jc w:val="both"/>
        <w:rPr>
          <w:rStyle w:val="FontStyle152"/>
          <w:sz w:val="24"/>
          <w:szCs w:val="24"/>
        </w:rPr>
      </w:pPr>
      <w:r w:rsidRPr="00F51B9B">
        <w:rPr>
          <w:rStyle w:val="FontStyle152"/>
          <w:sz w:val="24"/>
          <w:szCs w:val="24"/>
        </w:rP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4D2304" w:rsidRPr="00F51B9B" w:rsidRDefault="004D2304" w:rsidP="009C0DB9">
      <w:pPr>
        <w:pStyle w:val="Style64"/>
        <w:widowControl/>
        <w:numPr>
          <w:ilvl w:val="0"/>
          <w:numId w:val="20"/>
        </w:numPr>
        <w:tabs>
          <w:tab w:val="left" w:pos="1075"/>
        </w:tabs>
        <w:spacing w:line="240" w:lineRule="auto"/>
        <w:ind w:firstLine="0"/>
        <w:jc w:val="both"/>
        <w:rPr>
          <w:rStyle w:val="FontStyle152"/>
          <w:sz w:val="24"/>
          <w:szCs w:val="24"/>
        </w:rPr>
      </w:pPr>
      <w:r w:rsidRPr="00F51B9B">
        <w:rPr>
          <w:rStyle w:val="FontStyle152"/>
          <w:sz w:val="24"/>
          <w:szCs w:val="24"/>
        </w:rPr>
        <w:t>принятие и освоение различных социальных ролей, умение взаимодействовать с людьми, работать в коллективе;</w:t>
      </w:r>
    </w:p>
    <w:p w:rsidR="004D2304" w:rsidRPr="00F51B9B" w:rsidRDefault="004D2304" w:rsidP="009C0DB9">
      <w:pPr>
        <w:pStyle w:val="Style64"/>
        <w:widowControl/>
        <w:numPr>
          <w:ilvl w:val="0"/>
          <w:numId w:val="20"/>
        </w:numPr>
        <w:tabs>
          <w:tab w:val="left" w:pos="1075"/>
        </w:tabs>
        <w:spacing w:before="5" w:line="240" w:lineRule="auto"/>
        <w:ind w:firstLine="0"/>
        <w:jc w:val="both"/>
        <w:rPr>
          <w:rStyle w:val="FontStyle152"/>
          <w:sz w:val="24"/>
          <w:szCs w:val="24"/>
        </w:rPr>
      </w:pPr>
      <w:r w:rsidRPr="00F51B9B">
        <w:rPr>
          <w:rStyle w:val="FontStyle152"/>
          <w:sz w:val="24"/>
          <w:szCs w:val="24"/>
        </w:rPr>
        <w:t>владение навыками коммуникации и принятыми ритуалами социального взаимодействия;</w:t>
      </w:r>
    </w:p>
    <w:p w:rsidR="004D2304" w:rsidRPr="00F51B9B" w:rsidRDefault="004D2304" w:rsidP="009C0DB9">
      <w:pPr>
        <w:pStyle w:val="Style64"/>
        <w:widowControl/>
        <w:numPr>
          <w:ilvl w:val="0"/>
          <w:numId w:val="20"/>
        </w:numPr>
        <w:tabs>
          <w:tab w:val="left" w:pos="1075"/>
        </w:tabs>
        <w:spacing w:before="5" w:line="240" w:lineRule="auto"/>
        <w:ind w:firstLine="0"/>
        <w:jc w:val="both"/>
        <w:rPr>
          <w:rStyle w:val="FontStyle152"/>
          <w:sz w:val="24"/>
          <w:szCs w:val="24"/>
        </w:rPr>
      </w:pPr>
      <w:r w:rsidRPr="00F51B9B">
        <w:rPr>
          <w:rStyle w:val="FontStyle152"/>
          <w:sz w:val="24"/>
          <w:szCs w:val="24"/>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4D2304" w:rsidRPr="00F51B9B" w:rsidRDefault="004D2304" w:rsidP="009C0DB9">
      <w:pPr>
        <w:pStyle w:val="Style64"/>
        <w:widowControl/>
        <w:numPr>
          <w:ilvl w:val="0"/>
          <w:numId w:val="20"/>
        </w:numPr>
        <w:tabs>
          <w:tab w:val="left" w:pos="1075"/>
        </w:tabs>
        <w:spacing w:before="5" w:line="240" w:lineRule="auto"/>
        <w:ind w:firstLine="0"/>
        <w:jc w:val="both"/>
        <w:rPr>
          <w:rStyle w:val="FontStyle152"/>
          <w:sz w:val="24"/>
          <w:szCs w:val="24"/>
        </w:rPr>
      </w:pPr>
      <w:r w:rsidRPr="00F51B9B">
        <w:rPr>
          <w:rStyle w:val="FontStyle152"/>
          <w:sz w:val="24"/>
          <w:szCs w:val="24"/>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4D2304" w:rsidRPr="00F51B9B" w:rsidRDefault="004D2304" w:rsidP="009C0DB9">
      <w:pPr>
        <w:pStyle w:val="Style64"/>
        <w:widowControl/>
        <w:numPr>
          <w:ilvl w:val="0"/>
          <w:numId w:val="20"/>
        </w:numPr>
        <w:tabs>
          <w:tab w:val="left" w:pos="1075"/>
        </w:tabs>
        <w:spacing w:before="5" w:line="240" w:lineRule="auto"/>
        <w:ind w:firstLine="0"/>
        <w:jc w:val="both"/>
        <w:rPr>
          <w:rStyle w:val="FontStyle152"/>
          <w:sz w:val="24"/>
          <w:szCs w:val="24"/>
        </w:rPr>
      </w:pPr>
      <w:r w:rsidRPr="00F51B9B">
        <w:rPr>
          <w:rStyle w:val="FontStyle152"/>
          <w:sz w:val="24"/>
          <w:szCs w:val="24"/>
        </w:rPr>
        <w:lastRenderedPageBreak/>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4D2304" w:rsidRPr="00F51B9B" w:rsidRDefault="004D2304" w:rsidP="009C0DB9">
      <w:pPr>
        <w:pStyle w:val="Style64"/>
        <w:widowControl/>
        <w:numPr>
          <w:ilvl w:val="0"/>
          <w:numId w:val="20"/>
        </w:numPr>
        <w:tabs>
          <w:tab w:val="left" w:pos="1075"/>
        </w:tabs>
        <w:spacing w:line="240" w:lineRule="auto"/>
        <w:ind w:firstLine="0"/>
        <w:jc w:val="both"/>
        <w:rPr>
          <w:rStyle w:val="FontStyle152"/>
          <w:sz w:val="24"/>
          <w:szCs w:val="24"/>
        </w:rPr>
      </w:pPr>
      <w:r w:rsidRPr="00F51B9B">
        <w:rPr>
          <w:rStyle w:val="FontStyle152"/>
          <w:sz w:val="24"/>
          <w:szCs w:val="24"/>
        </w:rPr>
        <w:t>мотивация к самореализации в социальном творчестве, познавательной и практической, общественно полезной деятельности.</w:t>
      </w:r>
    </w:p>
    <w:p w:rsidR="004D2304" w:rsidRPr="00F51B9B" w:rsidRDefault="004D2304" w:rsidP="004D2304">
      <w:pPr>
        <w:pStyle w:val="Style82"/>
        <w:widowControl/>
        <w:spacing w:line="240" w:lineRule="auto"/>
        <w:ind w:left="3806" w:right="2150" w:hanging="648"/>
      </w:pPr>
    </w:p>
    <w:p w:rsidR="00D36F9C" w:rsidRPr="00F51B9B" w:rsidRDefault="00D36F9C">
      <w:pPr>
        <w:rPr>
          <w:rStyle w:val="FontStyle143"/>
          <w:sz w:val="24"/>
          <w:szCs w:val="24"/>
          <w:lang w:eastAsia="ru-RU"/>
        </w:rPr>
      </w:pPr>
      <w:r w:rsidRPr="00F51B9B">
        <w:rPr>
          <w:rStyle w:val="FontStyle143"/>
          <w:sz w:val="24"/>
          <w:szCs w:val="24"/>
        </w:rPr>
        <w:br w:type="page"/>
      </w:r>
    </w:p>
    <w:p w:rsidR="009A7A6E" w:rsidRDefault="009A7A6E" w:rsidP="009C0DB9">
      <w:pPr>
        <w:pStyle w:val="af0"/>
        <w:numPr>
          <w:ilvl w:val="0"/>
          <w:numId w:val="67"/>
        </w:numPr>
        <w:suppressAutoHyphens w:val="0"/>
        <w:ind w:left="885" w:hanging="426"/>
        <w:jc w:val="center"/>
        <w:rPr>
          <w:b/>
          <w:sz w:val="24"/>
          <w:szCs w:val="28"/>
          <w:lang w:eastAsia="ru-RU"/>
        </w:rPr>
      </w:pPr>
      <w:r w:rsidRPr="002B7D85">
        <w:rPr>
          <w:b/>
          <w:sz w:val="24"/>
          <w:szCs w:val="28"/>
          <w:lang w:eastAsia="ru-RU"/>
        </w:rPr>
        <w:lastRenderedPageBreak/>
        <w:t>ОРГАНИЗАЦИОННЫЙ РАЗДЕЛ</w:t>
      </w:r>
    </w:p>
    <w:p w:rsidR="00D772C5" w:rsidRPr="002B7D85" w:rsidRDefault="00D772C5" w:rsidP="00D772C5">
      <w:pPr>
        <w:pStyle w:val="af0"/>
        <w:suppressAutoHyphens w:val="0"/>
        <w:ind w:left="885"/>
        <w:rPr>
          <w:b/>
          <w:sz w:val="24"/>
          <w:szCs w:val="28"/>
          <w:lang w:eastAsia="ru-RU"/>
        </w:rPr>
      </w:pPr>
    </w:p>
    <w:p w:rsidR="00D772C5" w:rsidRPr="00EB44E5" w:rsidRDefault="00D772C5" w:rsidP="00EB44E5">
      <w:pPr>
        <w:pStyle w:val="Style30"/>
        <w:widowControl/>
        <w:spacing w:before="53" w:line="240" w:lineRule="auto"/>
        <w:ind w:firstLine="418"/>
        <w:jc w:val="center"/>
        <w:rPr>
          <w:rStyle w:val="FontStyle73"/>
          <w:b/>
          <w:bCs/>
          <w:sz w:val="24"/>
          <w:szCs w:val="24"/>
        </w:rPr>
      </w:pPr>
      <w:r w:rsidRPr="00D772C5">
        <w:rPr>
          <w:rStyle w:val="FontStyle72"/>
          <w:sz w:val="24"/>
          <w:szCs w:val="24"/>
        </w:rPr>
        <w:t>3.1.</w:t>
      </w:r>
      <w:r w:rsidRPr="00D772C5">
        <w:rPr>
          <w:rStyle w:val="WW8Num1z0"/>
          <w:szCs w:val="28"/>
        </w:rPr>
        <w:t></w:t>
      </w:r>
      <w:r w:rsidRPr="00D772C5">
        <w:rPr>
          <w:rStyle w:val="FontStyle59"/>
          <w:sz w:val="24"/>
          <w:szCs w:val="24"/>
        </w:rPr>
        <w:t>Учебный план, его программно-методическое обеспечение.</w:t>
      </w:r>
    </w:p>
    <w:p w:rsidR="00EF3AE6" w:rsidRDefault="00EF3AE6" w:rsidP="004F1A63">
      <w:pPr>
        <w:pStyle w:val="Style30"/>
        <w:widowControl/>
        <w:spacing w:line="240" w:lineRule="auto"/>
        <w:ind w:firstLine="427"/>
        <w:rPr>
          <w:rStyle w:val="FontStyle73"/>
          <w:sz w:val="24"/>
          <w:szCs w:val="24"/>
        </w:rPr>
      </w:pPr>
      <w:r w:rsidRPr="00F51B9B">
        <w:rPr>
          <w:rStyle w:val="FontStyle73"/>
          <w:sz w:val="24"/>
          <w:szCs w:val="24"/>
        </w:rPr>
        <w:t xml:space="preserve">Организация педагогического процесса и режим функционирования школы-интерната определяется требованиями Закона РФ «Об образовании» и нормами СанПиН, а также Уставом и локальными актами </w:t>
      </w:r>
      <w:r w:rsidR="004F1A63">
        <w:rPr>
          <w:rStyle w:val="FontStyle73"/>
          <w:sz w:val="24"/>
          <w:szCs w:val="24"/>
        </w:rPr>
        <w:t>МБОУ «УНГ»</w:t>
      </w:r>
    </w:p>
    <w:p w:rsidR="004F1A63" w:rsidRPr="00F51B9B" w:rsidRDefault="004F1A63" w:rsidP="004F1A63">
      <w:pPr>
        <w:pStyle w:val="Style30"/>
        <w:widowControl/>
        <w:spacing w:line="240" w:lineRule="auto"/>
        <w:ind w:firstLine="427"/>
      </w:pPr>
    </w:p>
    <w:tbl>
      <w:tblPr>
        <w:tblW w:w="9072" w:type="dxa"/>
        <w:tblInd w:w="40" w:type="dxa"/>
        <w:tblLayout w:type="fixed"/>
        <w:tblCellMar>
          <w:left w:w="40" w:type="dxa"/>
          <w:right w:w="40" w:type="dxa"/>
        </w:tblCellMar>
        <w:tblLook w:val="0000" w:firstRow="0" w:lastRow="0" w:firstColumn="0" w:lastColumn="0" w:noHBand="0" w:noVBand="0"/>
      </w:tblPr>
      <w:tblGrid>
        <w:gridCol w:w="2381"/>
        <w:gridCol w:w="6691"/>
      </w:tblGrid>
      <w:tr w:rsidR="00D772C5" w:rsidRPr="00F51B9B" w:rsidTr="00D772C5">
        <w:tc>
          <w:tcPr>
            <w:tcW w:w="2381" w:type="dxa"/>
            <w:tcBorders>
              <w:top w:val="single" w:sz="6" w:space="0" w:color="auto"/>
              <w:left w:val="single" w:sz="6" w:space="0" w:color="auto"/>
              <w:bottom w:val="nil"/>
              <w:right w:val="single" w:sz="6" w:space="0" w:color="auto"/>
            </w:tcBorders>
          </w:tcPr>
          <w:p w:rsidR="00D772C5" w:rsidRPr="00F51B9B" w:rsidRDefault="00D772C5" w:rsidP="00432441">
            <w:pPr>
              <w:pStyle w:val="Style20"/>
              <w:widowControl/>
            </w:pPr>
          </w:p>
        </w:tc>
        <w:tc>
          <w:tcPr>
            <w:tcW w:w="6691" w:type="dxa"/>
            <w:vMerge w:val="restart"/>
            <w:tcBorders>
              <w:top w:val="single" w:sz="6" w:space="0" w:color="auto"/>
              <w:left w:val="single" w:sz="6" w:space="0" w:color="auto"/>
              <w:right w:val="single" w:sz="6" w:space="0" w:color="auto"/>
            </w:tcBorders>
          </w:tcPr>
          <w:p w:rsidR="00D772C5" w:rsidRPr="00F51B9B" w:rsidRDefault="00D772C5" w:rsidP="006112A0">
            <w:pPr>
              <w:pStyle w:val="Style34"/>
              <w:widowControl/>
              <w:spacing w:line="240" w:lineRule="auto"/>
              <w:ind w:hanging="11"/>
              <w:jc w:val="left"/>
              <w:rPr>
                <w:rStyle w:val="FontStyle73"/>
                <w:sz w:val="24"/>
                <w:szCs w:val="24"/>
              </w:rPr>
            </w:pPr>
            <w:r>
              <w:rPr>
                <w:rStyle w:val="FontStyle73"/>
                <w:sz w:val="24"/>
                <w:szCs w:val="24"/>
              </w:rPr>
              <w:t xml:space="preserve">  </w:t>
            </w:r>
            <w:r w:rsidRPr="00F51B9B">
              <w:rPr>
                <w:rStyle w:val="FontStyle73"/>
                <w:sz w:val="24"/>
                <w:szCs w:val="24"/>
              </w:rPr>
              <w:t>4 четверти</w:t>
            </w:r>
          </w:p>
          <w:p w:rsidR="00D772C5" w:rsidRPr="00F51B9B" w:rsidRDefault="00D772C5" w:rsidP="006112A0">
            <w:pPr>
              <w:pStyle w:val="Style34"/>
              <w:widowControl/>
              <w:spacing w:line="240" w:lineRule="auto"/>
              <w:ind w:hanging="11"/>
              <w:jc w:val="left"/>
              <w:rPr>
                <w:rStyle w:val="FontStyle73"/>
                <w:sz w:val="24"/>
                <w:szCs w:val="24"/>
              </w:rPr>
            </w:pPr>
            <w:r>
              <w:rPr>
                <w:rStyle w:val="FontStyle73"/>
                <w:sz w:val="24"/>
                <w:szCs w:val="24"/>
              </w:rPr>
              <w:t xml:space="preserve"> </w:t>
            </w:r>
            <w:r w:rsidRPr="00F51B9B">
              <w:rPr>
                <w:rStyle w:val="FontStyle73"/>
                <w:sz w:val="24"/>
                <w:szCs w:val="24"/>
              </w:rPr>
              <w:t>В 1 классе - 33 учебные</w:t>
            </w:r>
            <w:r>
              <w:rPr>
                <w:rStyle w:val="FontStyle73"/>
                <w:sz w:val="24"/>
                <w:szCs w:val="24"/>
              </w:rPr>
              <w:t xml:space="preserve"> недели.</w:t>
            </w:r>
          </w:p>
          <w:p w:rsidR="00D772C5" w:rsidRPr="00F51B9B" w:rsidRDefault="004F1A63" w:rsidP="006112A0">
            <w:pPr>
              <w:pStyle w:val="Style34"/>
              <w:widowControl/>
              <w:spacing w:line="240" w:lineRule="auto"/>
              <w:ind w:hanging="11"/>
              <w:jc w:val="left"/>
              <w:rPr>
                <w:rStyle w:val="FontStyle73"/>
                <w:sz w:val="24"/>
                <w:szCs w:val="24"/>
              </w:rPr>
            </w:pPr>
            <w:r>
              <w:rPr>
                <w:rStyle w:val="FontStyle73"/>
                <w:sz w:val="24"/>
                <w:szCs w:val="24"/>
              </w:rPr>
              <w:t xml:space="preserve"> </w:t>
            </w:r>
            <w:r w:rsidR="00D772C5" w:rsidRPr="00F51B9B">
              <w:rPr>
                <w:rStyle w:val="FontStyle73"/>
                <w:sz w:val="24"/>
                <w:szCs w:val="24"/>
              </w:rPr>
              <w:t xml:space="preserve">В 1 классе </w:t>
            </w:r>
            <w:r w:rsidR="00D772C5">
              <w:rPr>
                <w:rStyle w:val="FontStyle73"/>
                <w:sz w:val="24"/>
                <w:szCs w:val="24"/>
              </w:rPr>
              <w:t xml:space="preserve">– </w:t>
            </w:r>
            <w:r w:rsidR="00D772C5" w:rsidRPr="00F51B9B">
              <w:rPr>
                <w:rStyle w:val="FontStyle73"/>
                <w:sz w:val="24"/>
                <w:szCs w:val="24"/>
              </w:rPr>
              <w:t>дополнительные</w:t>
            </w:r>
            <w:r w:rsidR="00D772C5">
              <w:rPr>
                <w:rStyle w:val="FontStyle73"/>
                <w:sz w:val="24"/>
                <w:szCs w:val="24"/>
              </w:rPr>
              <w:t xml:space="preserve"> </w:t>
            </w:r>
            <w:r w:rsidR="00D772C5" w:rsidRPr="00F51B9B">
              <w:rPr>
                <w:rStyle w:val="FontStyle73"/>
                <w:sz w:val="24"/>
                <w:szCs w:val="24"/>
              </w:rPr>
              <w:t>каникулы в феврале;</w:t>
            </w:r>
          </w:p>
          <w:p w:rsidR="00D772C5" w:rsidRPr="00F51B9B" w:rsidRDefault="004F1A63" w:rsidP="006112A0">
            <w:pPr>
              <w:pStyle w:val="Style34"/>
              <w:ind w:hanging="11"/>
              <w:jc w:val="left"/>
              <w:rPr>
                <w:rStyle w:val="FontStyle73"/>
                <w:sz w:val="24"/>
                <w:szCs w:val="24"/>
              </w:rPr>
            </w:pPr>
            <w:r>
              <w:rPr>
                <w:rStyle w:val="FontStyle73"/>
                <w:sz w:val="24"/>
                <w:szCs w:val="24"/>
              </w:rPr>
              <w:t xml:space="preserve"> </w:t>
            </w:r>
            <w:r w:rsidR="00D772C5" w:rsidRPr="00F51B9B">
              <w:rPr>
                <w:rStyle w:val="FontStyle73"/>
                <w:sz w:val="24"/>
                <w:szCs w:val="24"/>
              </w:rPr>
              <w:t>Во 2-4 классах - 34 недели</w:t>
            </w:r>
          </w:p>
        </w:tc>
      </w:tr>
      <w:tr w:rsidR="00D772C5" w:rsidRPr="00F51B9B" w:rsidTr="00D772C5">
        <w:trPr>
          <w:trHeight w:val="276"/>
        </w:trPr>
        <w:tc>
          <w:tcPr>
            <w:tcW w:w="2381" w:type="dxa"/>
            <w:vMerge w:val="restart"/>
            <w:tcBorders>
              <w:top w:val="nil"/>
              <w:left w:val="single" w:sz="6" w:space="0" w:color="auto"/>
              <w:right w:val="single" w:sz="6" w:space="0" w:color="auto"/>
            </w:tcBorders>
          </w:tcPr>
          <w:p w:rsidR="00D772C5" w:rsidRPr="00D772C5" w:rsidRDefault="00D772C5" w:rsidP="00D772C5">
            <w:pPr>
              <w:pStyle w:val="Style34"/>
              <w:widowControl/>
              <w:spacing w:line="240" w:lineRule="auto"/>
              <w:ind w:hanging="40"/>
              <w:jc w:val="center"/>
              <w:rPr>
                <w:rStyle w:val="FontStyle73"/>
                <w:b/>
                <w:sz w:val="24"/>
                <w:szCs w:val="24"/>
              </w:rPr>
            </w:pPr>
            <w:r w:rsidRPr="00D772C5">
              <w:rPr>
                <w:rStyle w:val="FontStyle73"/>
                <w:b/>
                <w:sz w:val="24"/>
                <w:szCs w:val="24"/>
              </w:rPr>
              <w:t>Продолжительность</w:t>
            </w:r>
          </w:p>
          <w:p w:rsidR="00D772C5" w:rsidRPr="00D772C5" w:rsidRDefault="00D772C5" w:rsidP="00D772C5">
            <w:pPr>
              <w:pStyle w:val="Style34"/>
              <w:widowControl/>
              <w:spacing w:line="240" w:lineRule="auto"/>
              <w:ind w:hanging="40"/>
              <w:jc w:val="center"/>
              <w:rPr>
                <w:rStyle w:val="FontStyle73"/>
                <w:b/>
                <w:sz w:val="24"/>
                <w:szCs w:val="24"/>
              </w:rPr>
            </w:pPr>
            <w:r w:rsidRPr="00D772C5">
              <w:rPr>
                <w:rStyle w:val="FontStyle73"/>
                <w:b/>
                <w:sz w:val="24"/>
                <w:szCs w:val="24"/>
              </w:rPr>
              <w:t>учебного</w:t>
            </w:r>
          </w:p>
          <w:p w:rsidR="00D772C5" w:rsidRPr="00F51B9B" w:rsidRDefault="00D772C5" w:rsidP="00D772C5">
            <w:pPr>
              <w:pStyle w:val="Style34"/>
              <w:spacing w:line="240" w:lineRule="auto"/>
              <w:ind w:hanging="40"/>
              <w:jc w:val="center"/>
            </w:pPr>
            <w:r w:rsidRPr="00D772C5">
              <w:rPr>
                <w:rStyle w:val="FontStyle73"/>
                <w:b/>
                <w:sz w:val="24"/>
                <w:szCs w:val="24"/>
              </w:rPr>
              <w:t>года</w:t>
            </w:r>
          </w:p>
        </w:tc>
        <w:tc>
          <w:tcPr>
            <w:tcW w:w="6691" w:type="dxa"/>
            <w:vMerge/>
            <w:tcBorders>
              <w:left w:val="single" w:sz="6" w:space="0" w:color="auto"/>
              <w:right w:val="single" w:sz="6" w:space="0" w:color="auto"/>
            </w:tcBorders>
          </w:tcPr>
          <w:p w:rsidR="00D772C5" w:rsidRPr="00F51B9B" w:rsidRDefault="00D772C5" w:rsidP="006112A0">
            <w:pPr>
              <w:pStyle w:val="Style34"/>
              <w:jc w:val="left"/>
              <w:rPr>
                <w:rStyle w:val="FontStyle73"/>
                <w:sz w:val="24"/>
                <w:szCs w:val="24"/>
              </w:rPr>
            </w:pPr>
          </w:p>
        </w:tc>
      </w:tr>
      <w:tr w:rsidR="00D772C5" w:rsidRPr="00F51B9B" w:rsidTr="00D772C5">
        <w:trPr>
          <w:trHeight w:val="485"/>
        </w:trPr>
        <w:tc>
          <w:tcPr>
            <w:tcW w:w="2381" w:type="dxa"/>
            <w:vMerge/>
            <w:tcBorders>
              <w:left w:val="single" w:sz="6" w:space="0" w:color="auto"/>
              <w:right w:val="single" w:sz="6" w:space="0" w:color="auto"/>
            </w:tcBorders>
          </w:tcPr>
          <w:p w:rsidR="00D772C5" w:rsidRPr="00D772C5" w:rsidRDefault="00D772C5" w:rsidP="00D772C5">
            <w:pPr>
              <w:pStyle w:val="Style34"/>
              <w:jc w:val="center"/>
              <w:rPr>
                <w:rStyle w:val="FontStyle73"/>
                <w:b/>
                <w:sz w:val="24"/>
                <w:szCs w:val="24"/>
              </w:rPr>
            </w:pPr>
          </w:p>
        </w:tc>
        <w:tc>
          <w:tcPr>
            <w:tcW w:w="6691" w:type="dxa"/>
            <w:vMerge/>
            <w:tcBorders>
              <w:left w:val="single" w:sz="6" w:space="0" w:color="auto"/>
              <w:right w:val="single" w:sz="6" w:space="0" w:color="auto"/>
            </w:tcBorders>
          </w:tcPr>
          <w:p w:rsidR="00D772C5" w:rsidRPr="00F51B9B" w:rsidRDefault="00D772C5" w:rsidP="006112A0">
            <w:pPr>
              <w:pStyle w:val="Style34"/>
              <w:jc w:val="left"/>
              <w:rPr>
                <w:rStyle w:val="FontStyle73"/>
                <w:sz w:val="24"/>
                <w:szCs w:val="24"/>
              </w:rPr>
            </w:pPr>
          </w:p>
        </w:tc>
      </w:tr>
      <w:tr w:rsidR="00D772C5" w:rsidRPr="00F51B9B" w:rsidTr="00D772C5">
        <w:trPr>
          <w:trHeight w:val="485"/>
        </w:trPr>
        <w:tc>
          <w:tcPr>
            <w:tcW w:w="2381" w:type="dxa"/>
            <w:vMerge/>
            <w:tcBorders>
              <w:left w:val="single" w:sz="6" w:space="0" w:color="auto"/>
              <w:right w:val="single" w:sz="6" w:space="0" w:color="auto"/>
            </w:tcBorders>
          </w:tcPr>
          <w:p w:rsidR="00D772C5" w:rsidRPr="00D772C5" w:rsidRDefault="00D772C5" w:rsidP="00D772C5">
            <w:pPr>
              <w:pStyle w:val="Style34"/>
              <w:jc w:val="center"/>
              <w:rPr>
                <w:rStyle w:val="FontStyle73"/>
                <w:b/>
                <w:sz w:val="24"/>
                <w:szCs w:val="24"/>
              </w:rPr>
            </w:pPr>
          </w:p>
        </w:tc>
        <w:tc>
          <w:tcPr>
            <w:tcW w:w="6691" w:type="dxa"/>
            <w:vMerge/>
            <w:tcBorders>
              <w:left w:val="single" w:sz="6" w:space="0" w:color="auto"/>
              <w:right w:val="single" w:sz="6" w:space="0" w:color="auto"/>
            </w:tcBorders>
          </w:tcPr>
          <w:p w:rsidR="00D772C5" w:rsidRPr="00F51B9B" w:rsidRDefault="00D772C5" w:rsidP="006112A0">
            <w:pPr>
              <w:pStyle w:val="Style34"/>
              <w:jc w:val="left"/>
              <w:rPr>
                <w:rStyle w:val="FontStyle73"/>
                <w:sz w:val="24"/>
                <w:szCs w:val="24"/>
              </w:rPr>
            </w:pPr>
          </w:p>
        </w:tc>
      </w:tr>
      <w:tr w:rsidR="00D772C5" w:rsidRPr="00F51B9B" w:rsidTr="006112A0">
        <w:trPr>
          <w:trHeight w:val="276"/>
        </w:trPr>
        <w:tc>
          <w:tcPr>
            <w:tcW w:w="2381" w:type="dxa"/>
            <w:vMerge/>
            <w:tcBorders>
              <w:left w:val="single" w:sz="6" w:space="0" w:color="auto"/>
              <w:bottom w:val="single" w:sz="6" w:space="0" w:color="auto"/>
              <w:right w:val="single" w:sz="6" w:space="0" w:color="auto"/>
            </w:tcBorders>
          </w:tcPr>
          <w:p w:rsidR="00D772C5" w:rsidRPr="00D772C5" w:rsidRDefault="00D772C5" w:rsidP="00D772C5">
            <w:pPr>
              <w:pStyle w:val="Style34"/>
              <w:widowControl/>
              <w:spacing w:line="240" w:lineRule="auto"/>
              <w:jc w:val="center"/>
              <w:rPr>
                <w:rStyle w:val="FontStyle73"/>
                <w:b/>
                <w:sz w:val="24"/>
                <w:szCs w:val="24"/>
              </w:rPr>
            </w:pPr>
          </w:p>
        </w:tc>
        <w:tc>
          <w:tcPr>
            <w:tcW w:w="6691" w:type="dxa"/>
            <w:vMerge/>
            <w:tcBorders>
              <w:left w:val="single" w:sz="6" w:space="0" w:color="auto"/>
              <w:bottom w:val="single" w:sz="6" w:space="0" w:color="auto"/>
              <w:right w:val="single" w:sz="6" w:space="0" w:color="auto"/>
            </w:tcBorders>
          </w:tcPr>
          <w:p w:rsidR="00D772C5" w:rsidRPr="00F51B9B" w:rsidRDefault="00D772C5" w:rsidP="006112A0">
            <w:pPr>
              <w:pStyle w:val="Style34"/>
              <w:widowControl/>
              <w:spacing w:line="240" w:lineRule="auto"/>
              <w:jc w:val="left"/>
              <w:rPr>
                <w:rStyle w:val="FontStyle73"/>
                <w:sz w:val="24"/>
                <w:szCs w:val="24"/>
              </w:rPr>
            </w:pPr>
          </w:p>
        </w:tc>
      </w:tr>
      <w:tr w:rsidR="00D772C5" w:rsidRPr="00EF65BF" w:rsidTr="00D772C5">
        <w:tc>
          <w:tcPr>
            <w:tcW w:w="2381" w:type="dxa"/>
            <w:tcBorders>
              <w:top w:val="single" w:sz="6" w:space="0" w:color="auto"/>
              <w:left w:val="single" w:sz="6" w:space="0" w:color="auto"/>
              <w:bottom w:val="single" w:sz="6" w:space="0" w:color="auto"/>
              <w:right w:val="single" w:sz="6" w:space="0" w:color="auto"/>
            </w:tcBorders>
          </w:tcPr>
          <w:p w:rsidR="00D772C5" w:rsidRPr="00D772C5" w:rsidRDefault="00D772C5" w:rsidP="00D772C5">
            <w:pPr>
              <w:pStyle w:val="Style34"/>
              <w:widowControl/>
              <w:spacing w:line="240" w:lineRule="auto"/>
              <w:ind w:firstLine="0"/>
              <w:jc w:val="center"/>
              <w:rPr>
                <w:rStyle w:val="FontStyle73"/>
                <w:b/>
                <w:sz w:val="24"/>
                <w:szCs w:val="24"/>
              </w:rPr>
            </w:pPr>
            <w:r w:rsidRPr="00D772C5">
              <w:rPr>
                <w:rStyle w:val="FontStyle73"/>
                <w:b/>
                <w:sz w:val="24"/>
                <w:szCs w:val="24"/>
              </w:rPr>
              <w:t>Учебная неделя</w:t>
            </w:r>
          </w:p>
        </w:tc>
        <w:tc>
          <w:tcPr>
            <w:tcW w:w="6691" w:type="dxa"/>
            <w:tcBorders>
              <w:top w:val="single" w:sz="6" w:space="0" w:color="auto"/>
              <w:left w:val="single" w:sz="6" w:space="0" w:color="auto"/>
              <w:bottom w:val="single" w:sz="6" w:space="0" w:color="auto"/>
              <w:right w:val="single" w:sz="6" w:space="0" w:color="auto"/>
            </w:tcBorders>
          </w:tcPr>
          <w:p w:rsidR="00D772C5" w:rsidRPr="00F51B9B" w:rsidRDefault="00D772C5" w:rsidP="006112A0">
            <w:pPr>
              <w:pStyle w:val="Style34"/>
              <w:widowControl/>
              <w:spacing w:line="240" w:lineRule="auto"/>
              <w:ind w:firstLine="0"/>
              <w:jc w:val="left"/>
              <w:rPr>
                <w:rStyle w:val="FontStyle73"/>
                <w:sz w:val="24"/>
                <w:szCs w:val="24"/>
              </w:rPr>
            </w:pPr>
            <w:r w:rsidRPr="00F51B9B">
              <w:rPr>
                <w:rStyle w:val="FontStyle73"/>
                <w:sz w:val="24"/>
                <w:szCs w:val="24"/>
              </w:rPr>
              <w:t>5 дней</w:t>
            </w:r>
          </w:p>
        </w:tc>
      </w:tr>
      <w:tr w:rsidR="00D772C5" w:rsidRPr="00F51B9B" w:rsidTr="00D772C5">
        <w:trPr>
          <w:trHeight w:val="237"/>
        </w:trPr>
        <w:tc>
          <w:tcPr>
            <w:tcW w:w="2381" w:type="dxa"/>
            <w:tcBorders>
              <w:top w:val="single" w:sz="6" w:space="0" w:color="auto"/>
              <w:left w:val="single" w:sz="6" w:space="0" w:color="auto"/>
              <w:bottom w:val="single" w:sz="6" w:space="0" w:color="auto"/>
              <w:right w:val="single" w:sz="6" w:space="0" w:color="auto"/>
            </w:tcBorders>
          </w:tcPr>
          <w:p w:rsidR="00D772C5" w:rsidRPr="00D772C5" w:rsidRDefault="00D772C5" w:rsidP="00E55246">
            <w:pPr>
              <w:pStyle w:val="Style34"/>
              <w:widowControl/>
              <w:spacing w:line="240" w:lineRule="auto"/>
              <w:ind w:firstLine="0"/>
              <w:jc w:val="center"/>
              <w:rPr>
                <w:rStyle w:val="FontStyle73"/>
                <w:b/>
                <w:sz w:val="24"/>
                <w:szCs w:val="24"/>
              </w:rPr>
            </w:pPr>
            <w:r w:rsidRPr="00D772C5">
              <w:rPr>
                <w:rStyle w:val="FontStyle73"/>
                <w:b/>
                <w:sz w:val="24"/>
                <w:szCs w:val="24"/>
              </w:rPr>
              <w:t>Начало уроков</w:t>
            </w:r>
          </w:p>
        </w:tc>
        <w:tc>
          <w:tcPr>
            <w:tcW w:w="6691" w:type="dxa"/>
            <w:tcBorders>
              <w:top w:val="single" w:sz="6" w:space="0" w:color="auto"/>
              <w:left w:val="single" w:sz="6" w:space="0" w:color="auto"/>
              <w:bottom w:val="single" w:sz="6" w:space="0" w:color="auto"/>
              <w:right w:val="single" w:sz="6" w:space="0" w:color="auto"/>
            </w:tcBorders>
          </w:tcPr>
          <w:p w:rsidR="00D772C5" w:rsidRPr="00F51B9B" w:rsidRDefault="00EF65BF" w:rsidP="006112A0">
            <w:pPr>
              <w:pStyle w:val="Style34"/>
              <w:widowControl/>
              <w:spacing w:line="240" w:lineRule="auto"/>
              <w:ind w:firstLine="0"/>
              <w:jc w:val="left"/>
              <w:rPr>
                <w:rStyle w:val="FontStyle73"/>
                <w:sz w:val="24"/>
                <w:szCs w:val="24"/>
              </w:rPr>
            </w:pPr>
            <w:r>
              <w:rPr>
                <w:rStyle w:val="FontStyle73"/>
                <w:sz w:val="24"/>
                <w:szCs w:val="24"/>
              </w:rPr>
              <w:t>9</w:t>
            </w:r>
            <w:r w:rsidR="00D772C5" w:rsidRPr="00F51B9B">
              <w:rPr>
                <w:rStyle w:val="FontStyle73"/>
                <w:sz w:val="24"/>
                <w:szCs w:val="24"/>
              </w:rPr>
              <w:t xml:space="preserve"> часов </w:t>
            </w:r>
            <w:r>
              <w:rPr>
                <w:rStyle w:val="FontStyle73"/>
                <w:sz w:val="24"/>
                <w:szCs w:val="24"/>
              </w:rPr>
              <w:t>00</w:t>
            </w:r>
            <w:r w:rsidR="00D772C5" w:rsidRPr="00F51B9B">
              <w:rPr>
                <w:rStyle w:val="FontStyle73"/>
                <w:sz w:val="24"/>
                <w:szCs w:val="24"/>
              </w:rPr>
              <w:t xml:space="preserve"> минут</w:t>
            </w:r>
          </w:p>
        </w:tc>
      </w:tr>
      <w:tr w:rsidR="004F1A63" w:rsidRPr="00F51B9B" w:rsidTr="00E55246">
        <w:tc>
          <w:tcPr>
            <w:tcW w:w="2381" w:type="dxa"/>
            <w:tcBorders>
              <w:top w:val="single" w:sz="6" w:space="0" w:color="auto"/>
              <w:left w:val="single" w:sz="6" w:space="0" w:color="auto"/>
              <w:bottom w:val="nil"/>
              <w:right w:val="single" w:sz="6" w:space="0" w:color="auto"/>
            </w:tcBorders>
          </w:tcPr>
          <w:p w:rsidR="004F1A63" w:rsidRPr="00D772C5" w:rsidRDefault="004F1A63" w:rsidP="00D772C5">
            <w:pPr>
              <w:pStyle w:val="Style20"/>
              <w:widowControl/>
              <w:jc w:val="center"/>
              <w:rPr>
                <w:b/>
              </w:rPr>
            </w:pPr>
          </w:p>
        </w:tc>
        <w:tc>
          <w:tcPr>
            <w:tcW w:w="6691" w:type="dxa"/>
            <w:vMerge w:val="restart"/>
            <w:tcBorders>
              <w:top w:val="single" w:sz="6" w:space="0" w:color="auto"/>
              <w:left w:val="single" w:sz="6" w:space="0" w:color="auto"/>
              <w:right w:val="single" w:sz="6" w:space="0" w:color="auto"/>
            </w:tcBorders>
          </w:tcPr>
          <w:p w:rsidR="004F1A63" w:rsidRDefault="004F1A63" w:rsidP="006112A0">
            <w:pPr>
              <w:pStyle w:val="Style34"/>
              <w:widowControl/>
              <w:spacing w:line="240" w:lineRule="auto"/>
              <w:ind w:firstLine="0"/>
              <w:jc w:val="left"/>
              <w:rPr>
                <w:rStyle w:val="FontStyle73"/>
                <w:sz w:val="24"/>
                <w:szCs w:val="24"/>
              </w:rPr>
            </w:pPr>
            <w:r w:rsidRPr="00F51B9B">
              <w:rPr>
                <w:rStyle w:val="FontStyle73"/>
                <w:sz w:val="24"/>
                <w:szCs w:val="24"/>
              </w:rPr>
              <w:t xml:space="preserve">В 1 классе: </w:t>
            </w:r>
          </w:p>
          <w:p w:rsidR="004F1A63" w:rsidRPr="00344F1C" w:rsidRDefault="004F1A63" w:rsidP="006112A0">
            <w:pPr>
              <w:pStyle w:val="Style34"/>
              <w:widowControl/>
              <w:spacing w:line="240" w:lineRule="auto"/>
              <w:ind w:firstLine="0"/>
              <w:jc w:val="left"/>
              <w:rPr>
                <w:rStyle w:val="FontStyle73"/>
                <w:sz w:val="24"/>
                <w:szCs w:val="24"/>
              </w:rPr>
            </w:pPr>
            <w:r>
              <w:rPr>
                <w:rStyle w:val="FontStyle73"/>
                <w:sz w:val="24"/>
                <w:szCs w:val="24"/>
              </w:rPr>
              <w:t xml:space="preserve"> - </w:t>
            </w:r>
            <w:r w:rsidRPr="00F51B9B">
              <w:rPr>
                <w:rStyle w:val="FontStyle73"/>
                <w:sz w:val="24"/>
                <w:szCs w:val="24"/>
              </w:rPr>
              <w:t>в 1 полугодии</w:t>
            </w:r>
            <w:r>
              <w:rPr>
                <w:rStyle w:val="FontStyle73"/>
                <w:sz w:val="24"/>
                <w:szCs w:val="24"/>
              </w:rPr>
              <w:t xml:space="preserve">: 35 </w:t>
            </w:r>
            <w:r w:rsidRPr="00344F1C">
              <w:rPr>
                <w:rStyle w:val="FontStyle73"/>
                <w:sz w:val="24"/>
                <w:szCs w:val="24"/>
              </w:rPr>
              <w:t>минут</w:t>
            </w:r>
          </w:p>
          <w:p w:rsidR="004F1A63" w:rsidRPr="00344F1C" w:rsidRDefault="004F1A63" w:rsidP="006112A0">
            <w:pPr>
              <w:pStyle w:val="Style34"/>
              <w:widowControl/>
              <w:spacing w:line="240" w:lineRule="auto"/>
              <w:ind w:firstLine="0"/>
              <w:jc w:val="left"/>
              <w:rPr>
                <w:rStyle w:val="FontStyle73"/>
                <w:sz w:val="24"/>
                <w:szCs w:val="24"/>
              </w:rPr>
            </w:pPr>
            <w:r w:rsidRPr="00344F1C">
              <w:rPr>
                <w:rStyle w:val="FontStyle73"/>
                <w:sz w:val="24"/>
                <w:szCs w:val="24"/>
              </w:rPr>
              <w:t xml:space="preserve"> -  со 2 полугодия:  40 минут;</w:t>
            </w:r>
          </w:p>
          <w:p w:rsidR="004F1A63" w:rsidRPr="00344F1C" w:rsidRDefault="004F1A63" w:rsidP="006112A0">
            <w:pPr>
              <w:pStyle w:val="Style34"/>
              <w:widowControl/>
              <w:spacing w:line="240" w:lineRule="auto"/>
              <w:ind w:firstLine="0"/>
              <w:jc w:val="left"/>
              <w:rPr>
                <w:rStyle w:val="FontStyle73"/>
                <w:sz w:val="24"/>
                <w:szCs w:val="24"/>
              </w:rPr>
            </w:pPr>
          </w:p>
          <w:p w:rsidR="004F1A63" w:rsidRPr="00344F1C" w:rsidRDefault="004F1A63" w:rsidP="006112A0">
            <w:pPr>
              <w:pStyle w:val="Style34"/>
              <w:widowControl/>
              <w:spacing w:line="240" w:lineRule="auto"/>
              <w:ind w:firstLine="0"/>
              <w:jc w:val="left"/>
              <w:rPr>
                <w:rStyle w:val="FontStyle73"/>
                <w:sz w:val="24"/>
                <w:szCs w:val="24"/>
              </w:rPr>
            </w:pPr>
            <w:r w:rsidRPr="00344F1C">
              <w:rPr>
                <w:rStyle w:val="FontStyle73"/>
                <w:sz w:val="24"/>
                <w:szCs w:val="24"/>
              </w:rPr>
              <w:t>Первое полугодие - обучение без домашних заданий и балльного оценивания знаний обучающихся;</w:t>
            </w:r>
          </w:p>
          <w:p w:rsidR="004F1A63" w:rsidRPr="00F51B9B" w:rsidRDefault="004F1A63" w:rsidP="006112A0">
            <w:pPr>
              <w:pStyle w:val="Style34"/>
              <w:ind w:firstLine="0"/>
              <w:jc w:val="left"/>
              <w:rPr>
                <w:rStyle w:val="FontStyle73"/>
                <w:sz w:val="24"/>
                <w:szCs w:val="24"/>
              </w:rPr>
            </w:pPr>
            <w:r w:rsidRPr="00344F1C">
              <w:rPr>
                <w:rStyle w:val="FontStyle73"/>
                <w:sz w:val="24"/>
                <w:szCs w:val="24"/>
              </w:rPr>
              <w:t>Во 2-4 классах по 40 минут</w:t>
            </w:r>
            <w:r w:rsidR="00344F1C">
              <w:rPr>
                <w:rStyle w:val="FontStyle73"/>
                <w:sz w:val="24"/>
                <w:szCs w:val="24"/>
              </w:rPr>
              <w:t xml:space="preserve"> (5 минут релаксации)</w:t>
            </w:r>
          </w:p>
        </w:tc>
      </w:tr>
      <w:tr w:rsidR="004F1A63" w:rsidRPr="00F51B9B" w:rsidTr="00E55246">
        <w:tc>
          <w:tcPr>
            <w:tcW w:w="2381" w:type="dxa"/>
            <w:tcBorders>
              <w:top w:val="nil"/>
              <w:left w:val="single" w:sz="6" w:space="0" w:color="auto"/>
              <w:bottom w:val="nil"/>
              <w:right w:val="single" w:sz="6" w:space="0" w:color="auto"/>
            </w:tcBorders>
          </w:tcPr>
          <w:p w:rsidR="004F1A63" w:rsidRPr="00D772C5" w:rsidRDefault="004F1A63" w:rsidP="00D772C5">
            <w:pPr>
              <w:pStyle w:val="Style20"/>
              <w:widowControl/>
              <w:jc w:val="center"/>
              <w:rPr>
                <w:b/>
              </w:rPr>
            </w:pPr>
          </w:p>
        </w:tc>
        <w:tc>
          <w:tcPr>
            <w:tcW w:w="6691" w:type="dxa"/>
            <w:vMerge/>
            <w:tcBorders>
              <w:left w:val="single" w:sz="6" w:space="0" w:color="auto"/>
              <w:right w:val="single" w:sz="6" w:space="0" w:color="auto"/>
            </w:tcBorders>
          </w:tcPr>
          <w:p w:rsidR="004F1A63" w:rsidRPr="00F51B9B" w:rsidRDefault="004F1A63" w:rsidP="006112A0">
            <w:pPr>
              <w:pStyle w:val="Style34"/>
              <w:jc w:val="left"/>
              <w:rPr>
                <w:rStyle w:val="FontStyle73"/>
                <w:sz w:val="24"/>
                <w:szCs w:val="24"/>
              </w:rPr>
            </w:pPr>
          </w:p>
        </w:tc>
      </w:tr>
      <w:tr w:rsidR="004F1A63" w:rsidRPr="00EF65BF" w:rsidTr="00E55246">
        <w:trPr>
          <w:trHeight w:val="552"/>
        </w:trPr>
        <w:tc>
          <w:tcPr>
            <w:tcW w:w="2381" w:type="dxa"/>
            <w:tcBorders>
              <w:top w:val="nil"/>
              <w:left w:val="single" w:sz="6" w:space="0" w:color="auto"/>
              <w:bottom w:val="single" w:sz="6" w:space="0" w:color="auto"/>
              <w:right w:val="single" w:sz="6" w:space="0" w:color="auto"/>
            </w:tcBorders>
          </w:tcPr>
          <w:p w:rsidR="004F1A63" w:rsidRPr="00D772C5" w:rsidRDefault="004F1A63" w:rsidP="00D772C5">
            <w:pPr>
              <w:pStyle w:val="Style34"/>
              <w:spacing w:line="240" w:lineRule="auto"/>
              <w:ind w:firstLine="0"/>
              <w:jc w:val="center"/>
              <w:rPr>
                <w:b/>
              </w:rPr>
            </w:pPr>
            <w:r w:rsidRPr="00D772C5">
              <w:rPr>
                <w:rStyle w:val="FontStyle73"/>
                <w:b/>
                <w:sz w:val="24"/>
                <w:szCs w:val="24"/>
              </w:rPr>
              <w:t>Продолжительность урока</w:t>
            </w:r>
          </w:p>
        </w:tc>
        <w:tc>
          <w:tcPr>
            <w:tcW w:w="6691" w:type="dxa"/>
            <w:vMerge/>
            <w:tcBorders>
              <w:left w:val="single" w:sz="6" w:space="0" w:color="auto"/>
              <w:bottom w:val="single" w:sz="6" w:space="0" w:color="auto"/>
              <w:right w:val="single" w:sz="6" w:space="0" w:color="auto"/>
            </w:tcBorders>
          </w:tcPr>
          <w:p w:rsidR="004F1A63" w:rsidRPr="00F51B9B" w:rsidRDefault="004F1A63" w:rsidP="006112A0">
            <w:pPr>
              <w:pStyle w:val="Style34"/>
              <w:jc w:val="left"/>
              <w:rPr>
                <w:rStyle w:val="FontStyle73"/>
                <w:sz w:val="24"/>
                <w:szCs w:val="24"/>
              </w:rPr>
            </w:pPr>
          </w:p>
        </w:tc>
      </w:tr>
      <w:tr w:rsidR="00D772C5" w:rsidRPr="00F51B9B" w:rsidTr="00D772C5">
        <w:tc>
          <w:tcPr>
            <w:tcW w:w="2381" w:type="dxa"/>
            <w:tcBorders>
              <w:left w:val="single" w:sz="6" w:space="0" w:color="auto"/>
              <w:bottom w:val="single" w:sz="6" w:space="0" w:color="auto"/>
              <w:right w:val="single" w:sz="6" w:space="0" w:color="auto"/>
            </w:tcBorders>
          </w:tcPr>
          <w:p w:rsidR="00D772C5" w:rsidRDefault="00D772C5" w:rsidP="00E55246">
            <w:pPr>
              <w:pStyle w:val="Style34"/>
              <w:widowControl/>
              <w:spacing w:line="240" w:lineRule="auto"/>
              <w:ind w:firstLine="0"/>
              <w:jc w:val="center"/>
              <w:rPr>
                <w:rStyle w:val="FontStyle73"/>
                <w:b/>
                <w:sz w:val="24"/>
                <w:szCs w:val="24"/>
              </w:rPr>
            </w:pPr>
            <w:r w:rsidRPr="00D772C5">
              <w:rPr>
                <w:rStyle w:val="FontStyle73"/>
                <w:b/>
                <w:sz w:val="24"/>
                <w:szCs w:val="24"/>
              </w:rPr>
              <w:t xml:space="preserve">Продолжительность </w:t>
            </w:r>
          </w:p>
          <w:p w:rsidR="00D772C5" w:rsidRPr="00D772C5" w:rsidRDefault="00D772C5" w:rsidP="00E55246">
            <w:pPr>
              <w:pStyle w:val="Style34"/>
              <w:widowControl/>
              <w:spacing w:line="240" w:lineRule="auto"/>
              <w:ind w:firstLine="0"/>
              <w:jc w:val="center"/>
              <w:rPr>
                <w:rStyle w:val="FontStyle73"/>
                <w:b/>
                <w:sz w:val="24"/>
                <w:szCs w:val="24"/>
              </w:rPr>
            </w:pPr>
            <w:r w:rsidRPr="00D772C5">
              <w:rPr>
                <w:rStyle w:val="FontStyle73"/>
                <w:b/>
                <w:sz w:val="24"/>
                <w:szCs w:val="24"/>
              </w:rPr>
              <w:t>перемен</w:t>
            </w:r>
          </w:p>
        </w:tc>
        <w:tc>
          <w:tcPr>
            <w:tcW w:w="6691" w:type="dxa"/>
            <w:tcBorders>
              <w:top w:val="nil"/>
              <w:left w:val="single" w:sz="6" w:space="0" w:color="auto"/>
              <w:bottom w:val="single" w:sz="6" w:space="0" w:color="auto"/>
              <w:right w:val="single" w:sz="6" w:space="0" w:color="auto"/>
            </w:tcBorders>
          </w:tcPr>
          <w:p w:rsidR="00D772C5" w:rsidRPr="00F51B9B" w:rsidRDefault="00EF65BF" w:rsidP="006112A0">
            <w:pPr>
              <w:pStyle w:val="Style34"/>
              <w:widowControl/>
              <w:spacing w:line="240" w:lineRule="auto"/>
              <w:ind w:firstLine="0"/>
              <w:jc w:val="left"/>
              <w:rPr>
                <w:rStyle w:val="FontStyle73"/>
                <w:sz w:val="24"/>
                <w:szCs w:val="24"/>
              </w:rPr>
            </w:pPr>
            <w:r>
              <w:rPr>
                <w:rStyle w:val="FontStyle73"/>
                <w:sz w:val="24"/>
                <w:szCs w:val="24"/>
              </w:rPr>
              <w:t>10-20</w:t>
            </w:r>
            <w:r w:rsidR="00D772C5" w:rsidRPr="00F51B9B">
              <w:rPr>
                <w:rStyle w:val="FontStyle73"/>
                <w:sz w:val="24"/>
                <w:szCs w:val="24"/>
              </w:rPr>
              <w:t xml:space="preserve"> минут</w:t>
            </w:r>
          </w:p>
        </w:tc>
      </w:tr>
    </w:tbl>
    <w:p w:rsidR="00EF3AE6" w:rsidRPr="006112A0" w:rsidRDefault="00EF3AE6" w:rsidP="00EF3AE6">
      <w:pPr>
        <w:pStyle w:val="Style6"/>
        <w:widowControl/>
        <w:ind w:firstLine="715"/>
        <w:rPr>
          <w:sz w:val="10"/>
        </w:rPr>
      </w:pPr>
    </w:p>
    <w:p w:rsidR="00EF3AE6" w:rsidRPr="00F51B9B" w:rsidRDefault="00EF3AE6" w:rsidP="00EF3AE6">
      <w:pPr>
        <w:pStyle w:val="Style6"/>
        <w:widowControl/>
        <w:spacing w:before="62"/>
        <w:ind w:firstLine="715"/>
        <w:rPr>
          <w:rStyle w:val="FontStyle73"/>
          <w:sz w:val="24"/>
          <w:szCs w:val="24"/>
        </w:rPr>
      </w:pPr>
      <w:r w:rsidRPr="00F51B9B">
        <w:rPr>
          <w:rStyle w:val="FontStyle73"/>
          <w:sz w:val="24"/>
          <w:szCs w:val="24"/>
        </w:rPr>
        <w:t>Образовательный процесс осуществляется на основе учебного плана, который регламентируется расписанием за</w:t>
      </w:r>
      <w:r w:rsidR="0018549B">
        <w:rPr>
          <w:rStyle w:val="FontStyle73"/>
          <w:sz w:val="24"/>
          <w:szCs w:val="24"/>
        </w:rPr>
        <w:t xml:space="preserve">нятий и разрабатывается МБОУ «УНГ» </w:t>
      </w:r>
      <w:r w:rsidRPr="00F51B9B">
        <w:rPr>
          <w:rStyle w:val="FontStyle73"/>
          <w:sz w:val="24"/>
          <w:szCs w:val="24"/>
        </w:rPr>
        <w:t xml:space="preserve">самостоятельно на основе документа « Об утверждении регионального базисного учебного плана для специальных (коррекционных) образовательных учреждений </w:t>
      </w:r>
      <w:r w:rsidRPr="00F51B9B">
        <w:rPr>
          <w:rStyle w:val="FontStyle73"/>
          <w:sz w:val="24"/>
          <w:szCs w:val="24"/>
          <w:lang w:val="en-US"/>
        </w:rPr>
        <w:t>VIII</w:t>
      </w:r>
      <w:r w:rsidRPr="00F51B9B">
        <w:rPr>
          <w:rStyle w:val="FontStyle73"/>
          <w:sz w:val="24"/>
          <w:szCs w:val="24"/>
        </w:rPr>
        <w:t xml:space="preserve"> вида».</w:t>
      </w:r>
    </w:p>
    <w:p w:rsidR="00EF3AE6" w:rsidRPr="00F51B9B" w:rsidRDefault="00EF3AE6" w:rsidP="00EF3AE6">
      <w:pPr>
        <w:pStyle w:val="Style6"/>
        <w:widowControl/>
        <w:spacing w:before="53"/>
        <w:ind w:firstLine="710"/>
        <w:rPr>
          <w:rStyle w:val="FontStyle73"/>
          <w:sz w:val="24"/>
          <w:szCs w:val="24"/>
        </w:rPr>
      </w:pPr>
      <w:r w:rsidRPr="00F51B9B">
        <w:rPr>
          <w:rStyle w:val="FontStyle73"/>
          <w:sz w:val="24"/>
          <w:szCs w:val="24"/>
        </w:rPr>
        <w:t xml:space="preserve">Учебный план предусматривает </w:t>
      </w:r>
      <w:r w:rsidR="0018549B" w:rsidRPr="00344F1C">
        <w:rPr>
          <w:rStyle w:val="FontStyle73"/>
          <w:sz w:val="24"/>
          <w:szCs w:val="24"/>
        </w:rPr>
        <w:t xml:space="preserve">4 года </w:t>
      </w:r>
      <w:r w:rsidRPr="00344F1C">
        <w:rPr>
          <w:rStyle w:val="FontStyle73"/>
          <w:sz w:val="24"/>
          <w:szCs w:val="24"/>
        </w:rPr>
        <w:t>обучения</w:t>
      </w:r>
      <w:r w:rsidRPr="00F51B9B">
        <w:rPr>
          <w:rStyle w:val="FontStyle73"/>
          <w:sz w:val="24"/>
          <w:szCs w:val="24"/>
        </w:rPr>
        <w:t xml:space="preserve"> как наиболее оптимальный для получе</w:t>
      </w:r>
      <w:r w:rsidR="0018549B">
        <w:rPr>
          <w:rStyle w:val="FontStyle73"/>
          <w:sz w:val="24"/>
          <w:szCs w:val="24"/>
        </w:rPr>
        <w:t>ния ими начального</w:t>
      </w:r>
      <w:r w:rsidRPr="00F51B9B">
        <w:rPr>
          <w:rStyle w:val="FontStyle73"/>
          <w:sz w:val="24"/>
          <w:szCs w:val="24"/>
        </w:rPr>
        <w:t xml:space="preserve"> общего образования.</w:t>
      </w:r>
    </w:p>
    <w:p w:rsidR="00EF3AE6" w:rsidRPr="00F51B9B" w:rsidRDefault="00EF3AE6" w:rsidP="00EF3AE6">
      <w:pPr>
        <w:pStyle w:val="Style6"/>
        <w:widowControl/>
        <w:ind w:firstLine="701"/>
        <w:rPr>
          <w:rStyle w:val="FontStyle73"/>
          <w:sz w:val="24"/>
          <w:szCs w:val="24"/>
        </w:rPr>
      </w:pPr>
      <w:r w:rsidRPr="00F51B9B">
        <w:rPr>
          <w:rStyle w:val="FontStyle73"/>
          <w:sz w:val="24"/>
          <w:szCs w:val="24"/>
        </w:rPr>
        <w:t>Каждый учебный предмет включает основное предметное содержание конкретной научной области, обусловленное логикой ее изложения и усвоения, специальной методикой обучения. Учащиеся получают конкретные знания с учетом не только логики усвоения основ наук, но и педагогических законов развития понятий в их сознании.</w:t>
      </w:r>
    </w:p>
    <w:p w:rsidR="00EF3AE6" w:rsidRPr="00F51B9B" w:rsidRDefault="00EF3AE6" w:rsidP="00EF3AE6">
      <w:pPr>
        <w:pStyle w:val="Style6"/>
        <w:widowControl/>
        <w:ind w:firstLine="720"/>
        <w:rPr>
          <w:rStyle w:val="FontStyle73"/>
          <w:sz w:val="24"/>
          <w:szCs w:val="24"/>
        </w:rPr>
      </w:pPr>
      <w:r w:rsidRPr="00F51B9B">
        <w:rPr>
          <w:rStyle w:val="FontStyle73"/>
          <w:sz w:val="24"/>
          <w:szCs w:val="24"/>
        </w:rPr>
        <w:t>Обучение осуществляется постепенно от частного к общему, от конкретного к абстрактному. Выявленные закономерности позволяют обогатить в дальнейшем знания учащихся. Обучающиеся с ограниченными возможностями здоровья проходят тот же путь познания, что и дети с нормальным интеллектом. Однако знания их существенно отличаются количеством фактов, уровнем и глубиной обобщений, а также временем, затраченным на усвоение. В основном познания учащихся ограничиваются представлениями об окружающем мире и некоторыми понятиями без глубокого проникновения в сущность явлений. В учебный материал включают не только изложение фактов, но и вопросы, задания, упражнения, наглядность и другие виды деятельности.</w:t>
      </w:r>
    </w:p>
    <w:p w:rsidR="00EF3AE6" w:rsidRPr="00F51B9B" w:rsidRDefault="00EF3AE6" w:rsidP="00EF3AE6">
      <w:pPr>
        <w:pStyle w:val="Style6"/>
        <w:widowControl/>
        <w:ind w:firstLine="720"/>
        <w:rPr>
          <w:rStyle w:val="FontStyle73"/>
          <w:sz w:val="24"/>
          <w:szCs w:val="24"/>
        </w:rPr>
      </w:pPr>
      <w:r w:rsidRPr="00F51B9B">
        <w:rPr>
          <w:rStyle w:val="FontStyle73"/>
          <w:sz w:val="24"/>
          <w:szCs w:val="24"/>
        </w:rPr>
        <w:t>Специфической особенностью обучения в школе является включение в содержание каждого учебного предмета пропедевтического периода, направленного на подготовку учащихся к усвоению конкретного учебного материла. Особенно важное значение пропедевтический период имеет в 1-м классе, во время которого осуществляется развитие всех психофизических функций, участвующих в формировании навыков чтения и письма, математических понятий, позволяющих овладеть счетом и решением простых задач.</w:t>
      </w:r>
    </w:p>
    <w:p w:rsidR="00EF3AE6" w:rsidRPr="0018549B" w:rsidRDefault="00EF3AE6" w:rsidP="0018549B">
      <w:pPr>
        <w:pStyle w:val="Style6"/>
        <w:widowControl/>
        <w:ind w:firstLine="710"/>
        <w:rPr>
          <w:rStyle w:val="FontStyle143"/>
          <w:b w:val="0"/>
          <w:bCs w:val="0"/>
          <w:sz w:val="24"/>
          <w:szCs w:val="24"/>
        </w:rPr>
      </w:pPr>
      <w:r w:rsidRPr="00F51B9B">
        <w:rPr>
          <w:rStyle w:val="FontStyle73"/>
          <w:sz w:val="24"/>
          <w:szCs w:val="24"/>
        </w:rPr>
        <w:lastRenderedPageBreak/>
        <w:t xml:space="preserve">Обучение на 1 ступени реализуется по модели 4-летней начальной школы, используя программу специального (коррекционного) образовательного учреждения VIII вида под редакцией </w:t>
      </w:r>
      <w:r w:rsidRPr="0018549B">
        <w:rPr>
          <w:rStyle w:val="FontStyle73"/>
          <w:sz w:val="24"/>
          <w:szCs w:val="24"/>
        </w:rPr>
        <w:t>В.В. Воронковой. В</w:t>
      </w:r>
      <w:r w:rsidRPr="00F51B9B">
        <w:rPr>
          <w:rStyle w:val="FontStyle73"/>
          <w:sz w:val="24"/>
          <w:szCs w:val="24"/>
        </w:rPr>
        <w:t xml:space="preserve"> 1 -4 классах осуществляется начальный этап обучения, на котором общеобразовательная подготовка сочетается с коррекционной и пропедевтической работой. Федеральный компонент базисного учебного плана представлен в полном объеме. Компонент образовательного учреждения представлен индивидуальными и групповыми коррекционными занятиями.</w:t>
      </w:r>
    </w:p>
    <w:p w:rsidR="00EB54FA" w:rsidRPr="0018549B" w:rsidRDefault="00EF3AE6" w:rsidP="0018549B">
      <w:pPr>
        <w:rPr>
          <w:rStyle w:val="FontStyle143"/>
          <w:b w:val="0"/>
          <w:bCs w:val="0"/>
          <w:szCs w:val="24"/>
        </w:rPr>
      </w:pPr>
      <w:r w:rsidRPr="00F51B9B">
        <w:rPr>
          <w:rStyle w:val="FontStyle152"/>
          <w:sz w:val="24"/>
          <w:szCs w:val="24"/>
        </w:rPr>
        <w:t xml:space="preserve">    </w:t>
      </w:r>
      <w:r w:rsidR="004D2304" w:rsidRPr="00F51B9B">
        <w:rPr>
          <w:rStyle w:val="FontStyle152"/>
          <w:sz w:val="24"/>
          <w:szCs w:val="24"/>
        </w:rPr>
        <w:t xml:space="preserve">Примерный учебный план образовательных организаций Российской Федерации (далее — Учебный план), реализующих </w:t>
      </w:r>
      <w:r w:rsidR="0018549B">
        <w:rPr>
          <w:rStyle w:val="FontStyle152"/>
          <w:sz w:val="24"/>
          <w:szCs w:val="24"/>
        </w:rPr>
        <w:t>АОПНОО</w:t>
      </w:r>
      <w:r w:rsidR="004D2304" w:rsidRPr="00F51B9B">
        <w:rPr>
          <w:rStyle w:val="FontStyle152"/>
          <w:sz w:val="24"/>
          <w:szCs w:val="24"/>
        </w:rPr>
        <w:t xml:space="preserve">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w:t>
      </w:r>
      <w:r w:rsidR="004D2304" w:rsidRPr="00F51B9B">
        <w:rPr>
          <w:rStyle w:val="FontStyle152"/>
          <w:sz w:val="24"/>
          <w:szCs w:val="24"/>
        </w:rPr>
        <w:softHyphen/>
        <w:t>пределяет учебное время, отводимое на их освоение по классам и учебным предметам.</w:t>
      </w:r>
    </w:p>
    <w:p w:rsidR="008C4638" w:rsidRDefault="00F041EB" w:rsidP="006112A0">
      <w:pPr>
        <w:pStyle w:val="Style102"/>
        <w:widowControl/>
        <w:spacing w:before="139" w:line="240" w:lineRule="auto"/>
        <w:ind w:left="970"/>
        <w:jc w:val="center"/>
        <w:rPr>
          <w:rStyle w:val="FontStyle143"/>
          <w:sz w:val="24"/>
          <w:szCs w:val="24"/>
        </w:rPr>
      </w:pPr>
      <w:r w:rsidRPr="00344F1C">
        <w:rPr>
          <w:rStyle w:val="FontStyle143"/>
          <w:sz w:val="24"/>
          <w:szCs w:val="24"/>
        </w:rPr>
        <w:t>Г</w:t>
      </w:r>
      <w:r w:rsidR="004D2304" w:rsidRPr="00344F1C">
        <w:rPr>
          <w:rStyle w:val="FontStyle143"/>
          <w:sz w:val="24"/>
          <w:szCs w:val="24"/>
        </w:rPr>
        <w:t>одовой учебный план общего образования обучающихся с умственной отсталостью</w:t>
      </w:r>
      <w:r w:rsidR="0018549B" w:rsidRPr="00344F1C">
        <w:rPr>
          <w:rStyle w:val="FontStyle143"/>
          <w:sz w:val="24"/>
          <w:szCs w:val="24"/>
        </w:rPr>
        <w:t xml:space="preserve"> </w:t>
      </w:r>
      <w:r w:rsidR="004D2304" w:rsidRPr="00344F1C">
        <w:rPr>
          <w:rStyle w:val="FontStyle143"/>
          <w:sz w:val="24"/>
          <w:szCs w:val="24"/>
        </w:rPr>
        <w:t xml:space="preserve"> (интеллектуальными нарушениями):</w:t>
      </w:r>
    </w:p>
    <w:tbl>
      <w:tblPr>
        <w:tblW w:w="9072" w:type="dxa"/>
        <w:tblInd w:w="891" w:type="dxa"/>
        <w:tblLayout w:type="fixed"/>
        <w:tblCellMar>
          <w:left w:w="40" w:type="dxa"/>
          <w:right w:w="40" w:type="dxa"/>
        </w:tblCellMar>
        <w:tblLook w:val="0000" w:firstRow="0" w:lastRow="0" w:firstColumn="0" w:lastColumn="0" w:noHBand="0" w:noVBand="0"/>
      </w:tblPr>
      <w:tblGrid>
        <w:gridCol w:w="3402"/>
        <w:gridCol w:w="1701"/>
        <w:gridCol w:w="709"/>
        <w:gridCol w:w="708"/>
        <w:gridCol w:w="709"/>
        <w:gridCol w:w="992"/>
        <w:gridCol w:w="851"/>
      </w:tblGrid>
      <w:tr w:rsidR="00EF3AE6" w:rsidRPr="000E1A2D" w:rsidTr="00EF65BF">
        <w:tc>
          <w:tcPr>
            <w:tcW w:w="8221" w:type="dxa"/>
            <w:gridSpan w:val="6"/>
            <w:vMerge w:val="restart"/>
            <w:tcBorders>
              <w:top w:val="nil"/>
              <w:left w:val="single" w:sz="6" w:space="0" w:color="auto"/>
              <w:right w:val="single" w:sz="6" w:space="0" w:color="auto"/>
            </w:tcBorders>
          </w:tcPr>
          <w:p w:rsidR="00EF3AE6" w:rsidRPr="000E1A2D" w:rsidRDefault="00EF3AE6" w:rsidP="002815C2">
            <w:pPr>
              <w:pStyle w:val="Style2"/>
              <w:widowControl/>
              <w:jc w:val="center"/>
              <w:rPr>
                <w:rStyle w:val="FontStyle143"/>
                <w:color w:val="FF0000"/>
                <w:sz w:val="24"/>
                <w:szCs w:val="24"/>
              </w:rPr>
            </w:pPr>
            <w:r w:rsidRPr="000E1A2D">
              <w:rPr>
                <w:rStyle w:val="FontStyle143"/>
                <w:color w:val="FF0000"/>
                <w:sz w:val="24"/>
                <w:szCs w:val="24"/>
              </w:rPr>
              <w:t>Примерный недельный учебный план общего образования обучающихся с умственной отсталостью (интеллектуальными нарушениями):</w:t>
            </w:r>
          </w:p>
        </w:tc>
        <w:tc>
          <w:tcPr>
            <w:tcW w:w="851" w:type="dxa"/>
            <w:tcBorders>
              <w:top w:val="nil"/>
              <w:left w:val="single" w:sz="6" w:space="0" w:color="auto"/>
              <w:bottom w:val="nil"/>
              <w:right w:val="single" w:sz="6" w:space="0" w:color="auto"/>
            </w:tcBorders>
          </w:tcPr>
          <w:p w:rsidR="00EF3AE6" w:rsidRPr="000E1A2D" w:rsidRDefault="00EF3AE6" w:rsidP="00432441">
            <w:pPr>
              <w:pStyle w:val="Style4"/>
              <w:widowControl/>
              <w:rPr>
                <w:color w:val="FF0000"/>
              </w:rPr>
            </w:pPr>
          </w:p>
        </w:tc>
      </w:tr>
      <w:tr w:rsidR="00EF3AE6" w:rsidRPr="000E1A2D" w:rsidTr="00EF65BF">
        <w:tc>
          <w:tcPr>
            <w:tcW w:w="8221" w:type="dxa"/>
            <w:gridSpan w:val="6"/>
            <w:vMerge/>
            <w:tcBorders>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851"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r>
      <w:tr w:rsidR="00EF3AE6" w:rsidRPr="000E1A2D" w:rsidTr="00EF65BF">
        <w:tc>
          <w:tcPr>
            <w:tcW w:w="3402"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1701" w:type="dxa"/>
            <w:tcBorders>
              <w:top w:val="nil"/>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Учебные</w:t>
            </w:r>
          </w:p>
        </w:tc>
        <w:tc>
          <w:tcPr>
            <w:tcW w:w="709" w:type="dxa"/>
            <w:tcBorders>
              <w:top w:val="nil"/>
              <w:left w:val="single" w:sz="6" w:space="0" w:color="auto"/>
              <w:bottom w:val="single" w:sz="6" w:space="0" w:color="auto"/>
              <w:right w:val="single" w:sz="6" w:space="0" w:color="auto"/>
            </w:tcBorders>
          </w:tcPr>
          <w:p w:rsidR="00EF3AE6" w:rsidRPr="000E1A2D" w:rsidRDefault="00EF3AE6" w:rsidP="0075224A">
            <w:pPr>
              <w:pStyle w:val="Style2"/>
              <w:widowControl/>
              <w:jc w:val="center"/>
              <w:rPr>
                <w:rStyle w:val="FontStyle143"/>
                <w:color w:val="FF0000"/>
                <w:sz w:val="24"/>
                <w:szCs w:val="24"/>
              </w:rPr>
            </w:pPr>
            <w:r w:rsidRPr="000E1A2D">
              <w:rPr>
                <w:rStyle w:val="FontStyle143"/>
                <w:color w:val="FF0000"/>
                <w:sz w:val="24"/>
                <w:szCs w:val="24"/>
              </w:rPr>
              <w:t>I</w:t>
            </w:r>
          </w:p>
        </w:tc>
        <w:tc>
          <w:tcPr>
            <w:tcW w:w="708" w:type="dxa"/>
            <w:tcBorders>
              <w:top w:val="nil"/>
              <w:left w:val="single" w:sz="6" w:space="0" w:color="auto"/>
              <w:bottom w:val="single" w:sz="6" w:space="0" w:color="auto"/>
              <w:right w:val="single" w:sz="6" w:space="0" w:color="auto"/>
            </w:tcBorders>
          </w:tcPr>
          <w:p w:rsidR="00EF3AE6" w:rsidRPr="000E1A2D" w:rsidRDefault="00EF3AE6" w:rsidP="0075224A">
            <w:pPr>
              <w:pStyle w:val="Style2"/>
              <w:widowControl/>
              <w:jc w:val="center"/>
              <w:rPr>
                <w:rStyle w:val="FontStyle143"/>
                <w:color w:val="FF0000"/>
                <w:sz w:val="24"/>
                <w:szCs w:val="24"/>
              </w:rPr>
            </w:pPr>
            <w:r w:rsidRPr="000E1A2D">
              <w:rPr>
                <w:rStyle w:val="FontStyle143"/>
                <w:color w:val="FF0000"/>
                <w:sz w:val="24"/>
                <w:szCs w:val="24"/>
              </w:rPr>
              <w:t>II</w:t>
            </w:r>
          </w:p>
        </w:tc>
        <w:tc>
          <w:tcPr>
            <w:tcW w:w="709" w:type="dxa"/>
            <w:tcBorders>
              <w:top w:val="nil"/>
              <w:left w:val="single" w:sz="6" w:space="0" w:color="auto"/>
              <w:bottom w:val="single" w:sz="6" w:space="0" w:color="auto"/>
              <w:right w:val="single" w:sz="6" w:space="0" w:color="auto"/>
            </w:tcBorders>
          </w:tcPr>
          <w:p w:rsidR="00EF3AE6" w:rsidRPr="000E1A2D" w:rsidRDefault="00EF3AE6" w:rsidP="0075224A">
            <w:pPr>
              <w:pStyle w:val="Style2"/>
              <w:widowControl/>
              <w:jc w:val="center"/>
              <w:rPr>
                <w:rStyle w:val="FontStyle143"/>
                <w:color w:val="FF0000"/>
                <w:sz w:val="24"/>
                <w:szCs w:val="24"/>
              </w:rPr>
            </w:pPr>
            <w:r w:rsidRPr="000E1A2D">
              <w:rPr>
                <w:rStyle w:val="FontStyle143"/>
                <w:color w:val="FF0000"/>
                <w:sz w:val="24"/>
                <w:szCs w:val="24"/>
              </w:rPr>
              <w:t>III</w:t>
            </w:r>
          </w:p>
        </w:tc>
        <w:tc>
          <w:tcPr>
            <w:tcW w:w="992" w:type="dxa"/>
            <w:tcBorders>
              <w:top w:val="nil"/>
              <w:left w:val="single" w:sz="6" w:space="0" w:color="auto"/>
              <w:bottom w:val="single" w:sz="6" w:space="0" w:color="auto"/>
              <w:right w:val="single" w:sz="6" w:space="0" w:color="auto"/>
            </w:tcBorders>
          </w:tcPr>
          <w:p w:rsidR="00EF3AE6" w:rsidRPr="000E1A2D" w:rsidRDefault="00EF3AE6" w:rsidP="0075224A">
            <w:pPr>
              <w:pStyle w:val="Style2"/>
              <w:widowControl/>
              <w:jc w:val="center"/>
              <w:rPr>
                <w:rStyle w:val="FontStyle143"/>
                <w:color w:val="FF0000"/>
                <w:sz w:val="24"/>
                <w:szCs w:val="24"/>
              </w:rPr>
            </w:pPr>
            <w:r w:rsidRPr="000E1A2D">
              <w:rPr>
                <w:rStyle w:val="FontStyle143"/>
                <w:color w:val="FF0000"/>
                <w:sz w:val="24"/>
                <w:szCs w:val="24"/>
              </w:rPr>
              <w:t>IV</w:t>
            </w:r>
          </w:p>
        </w:tc>
        <w:tc>
          <w:tcPr>
            <w:tcW w:w="851"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r>
      <w:tr w:rsidR="00EF3AE6" w:rsidRPr="000E1A2D" w:rsidTr="000E1A2D">
        <w:trPr>
          <w:trHeight w:val="397"/>
        </w:trPr>
        <w:tc>
          <w:tcPr>
            <w:tcW w:w="3402"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1701" w:type="dxa"/>
            <w:tcBorders>
              <w:top w:val="nil"/>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предметы</w:t>
            </w:r>
          </w:p>
        </w:tc>
        <w:tc>
          <w:tcPr>
            <w:tcW w:w="709"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708"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709"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992"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851"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r>
      <w:tr w:rsidR="00EF3AE6" w:rsidRPr="000E1A2D" w:rsidTr="00EF65BF">
        <w:tc>
          <w:tcPr>
            <w:tcW w:w="9072" w:type="dxa"/>
            <w:gridSpan w:val="7"/>
            <w:tcBorders>
              <w:top w:val="single" w:sz="6" w:space="0" w:color="auto"/>
              <w:left w:val="nil"/>
              <w:bottom w:val="single" w:sz="6" w:space="0" w:color="auto"/>
              <w:right w:val="nil"/>
            </w:tcBorders>
          </w:tcPr>
          <w:p w:rsidR="00EF3AE6" w:rsidRPr="000E1A2D" w:rsidRDefault="00EF3AE6" w:rsidP="00432441">
            <w:pPr>
              <w:pStyle w:val="Style105"/>
              <w:widowControl/>
              <w:spacing w:line="240" w:lineRule="auto"/>
              <w:jc w:val="left"/>
              <w:rPr>
                <w:rStyle w:val="FontStyle153"/>
                <w:color w:val="FF0000"/>
                <w:sz w:val="24"/>
                <w:szCs w:val="24"/>
              </w:rPr>
            </w:pPr>
            <w:r w:rsidRPr="000E1A2D">
              <w:rPr>
                <w:rStyle w:val="FontStyle153"/>
                <w:color w:val="FF0000"/>
                <w:sz w:val="24"/>
                <w:szCs w:val="24"/>
              </w:rPr>
              <w:t>Обязательная часть</w:t>
            </w:r>
          </w:p>
        </w:tc>
      </w:tr>
      <w:tr w:rsidR="000E1A2D" w:rsidRPr="000E1A2D" w:rsidTr="00FB1789">
        <w:tc>
          <w:tcPr>
            <w:tcW w:w="3402" w:type="dxa"/>
            <w:vMerge w:val="restart"/>
            <w:tcBorders>
              <w:top w:val="single" w:sz="6" w:space="0" w:color="auto"/>
              <w:left w:val="single" w:sz="6" w:space="0" w:color="auto"/>
              <w:right w:val="single" w:sz="6" w:space="0" w:color="auto"/>
            </w:tcBorders>
          </w:tcPr>
          <w:p w:rsidR="000E1A2D" w:rsidRPr="000E1A2D" w:rsidRDefault="000E1A2D" w:rsidP="000E1A2D">
            <w:pPr>
              <w:pStyle w:val="Style47"/>
              <w:widowControl/>
              <w:rPr>
                <w:rStyle w:val="FontStyle152"/>
                <w:color w:val="FF0000"/>
                <w:sz w:val="24"/>
                <w:szCs w:val="24"/>
              </w:rPr>
            </w:pPr>
            <w:r w:rsidRPr="000E1A2D">
              <w:rPr>
                <w:rStyle w:val="FontStyle152"/>
                <w:color w:val="FF0000"/>
                <w:sz w:val="24"/>
                <w:szCs w:val="24"/>
              </w:rPr>
              <w:t>1.   Язык     и</w:t>
            </w:r>
          </w:p>
          <w:p w:rsidR="000E1A2D" w:rsidRPr="000E1A2D" w:rsidRDefault="000E1A2D" w:rsidP="000E1A2D">
            <w:pPr>
              <w:pStyle w:val="Style47"/>
              <w:widowControl/>
              <w:rPr>
                <w:rStyle w:val="FontStyle152"/>
                <w:color w:val="FF0000"/>
                <w:sz w:val="24"/>
                <w:szCs w:val="24"/>
              </w:rPr>
            </w:pPr>
            <w:r w:rsidRPr="000E1A2D">
              <w:rPr>
                <w:rStyle w:val="FontStyle152"/>
                <w:color w:val="FF0000"/>
                <w:sz w:val="24"/>
                <w:szCs w:val="24"/>
              </w:rPr>
              <w:t>речевая</w:t>
            </w:r>
          </w:p>
          <w:p w:rsidR="000E1A2D" w:rsidRPr="000E1A2D" w:rsidRDefault="000E1A2D" w:rsidP="000E1A2D">
            <w:pPr>
              <w:pStyle w:val="Style47"/>
              <w:rPr>
                <w:rStyle w:val="FontStyle152"/>
                <w:color w:val="FF0000"/>
                <w:sz w:val="24"/>
                <w:szCs w:val="24"/>
              </w:rPr>
            </w:pPr>
            <w:r w:rsidRPr="000E1A2D">
              <w:rPr>
                <w:rStyle w:val="FontStyle152"/>
                <w:color w:val="FF0000"/>
                <w:sz w:val="24"/>
                <w:szCs w:val="24"/>
              </w:rPr>
              <w:t>практика</w:t>
            </w:r>
          </w:p>
        </w:tc>
        <w:tc>
          <w:tcPr>
            <w:tcW w:w="1701" w:type="dxa"/>
            <w:tcBorders>
              <w:top w:val="single" w:sz="6" w:space="0" w:color="auto"/>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1.1.Русский язык</w:t>
            </w:r>
          </w:p>
        </w:tc>
        <w:tc>
          <w:tcPr>
            <w:tcW w:w="709" w:type="dxa"/>
            <w:tcBorders>
              <w:top w:val="single" w:sz="6" w:space="0" w:color="auto"/>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3</w:t>
            </w:r>
          </w:p>
        </w:tc>
        <w:tc>
          <w:tcPr>
            <w:tcW w:w="708" w:type="dxa"/>
            <w:tcBorders>
              <w:top w:val="single" w:sz="6" w:space="0" w:color="auto"/>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3</w:t>
            </w:r>
          </w:p>
        </w:tc>
        <w:tc>
          <w:tcPr>
            <w:tcW w:w="709" w:type="dxa"/>
            <w:tcBorders>
              <w:top w:val="single" w:sz="6" w:space="0" w:color="auto"/>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3</w:t>
            </w:r>
          </w:p>
        </w:tc>
        <w:tc>
          <w:tcPr>
            <w:tcW w:w="992" w:type="dxa"/>
            <w:tcBorders>
              <w:top w:val="single" w:sz="6" w:space="0" w:color="auto"/>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3</w:t>
            </w:r>
          </w:p>
        </w:tc>
        <w:tc>
          <w:tcPr>
            <w:tcW w:w="851" w:type="dxa"/>
            <w:tcBorders>
              <w:top w:val="single" w:sz="6" w:space="0" w:color="auto"/>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12</w:t>
            </w:r>
          </w:p>
        </w:tc>
      </w:tr>
      <w:tr w:rsidR="000E1A2D" w:rsidRPr="000E1A2D" w:rsidTr="00FB1789">
        <w:tc>
          <w:tcPr>
            <w:tcW w:w="3402" w:type="dxa"/>
            <w:vMerge/>
            <w:tcBorders>
              <w:left w:val="single" w:sz="6" w:space="0" w:color="auto"/>
              <w:right w:val="single" w:sz="6" w:space="0" w:color="auto"/>
            </w:tcBorders>
          </w:tcPr>
          <w:p w:rsidR="000E1A2D" w:rsidRPr="000E1A2D" w:rsidRDefault="000E1A2D" w:rsidP="000E1A2D">
            <w:pPr>
              <w:pStyle w:val="Style47"/>
              <w:rPr>
                <w:rStyle w:val="FontStyle152"/>
                <w:color w:val="FF0000"/>
                <w:sz w:val="24"/>
                <w:szCs w:val="24"/>
              </w:rPr>
            </w:pPr>
          </w:p>
        </w:tc>
        <w:tc>
          <w:tcPr>
            <w:tcW w:w="1701"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1.2.Чтение</w:t>
            </w:r>
          </w:p>
        </w:tc>
        <w:tc>
          <w:tcPr>
            <w:tcW w:w="709"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3</w:t>
            </w:r>
          </w:p>
        </w:tc>
        <w:tc>
          <w:tcPr>
            <w:tcW w:w="708"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4</w:t>
            </w:r>
          </w:p>
        </w:tc>
        <w:tc>
          <w:tcPr>
            <w:tcW w:w="709"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4</w:t>
            </w:r>
          </w:p>
        </w:tc>
        <w:tc>
          <w:tcPr>
            <w:tcW w:w="992"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4</w:t>
            </w:r>
          </w:p>
        </w:tc>
        <w:tc>
          <w:tcPr>
            <w:tcW w:w="851"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15</w:t>
            </w:r>
          </w:p>
        </w:tc>
      </w:tr>
      <w:tr w:rsidR="000E1A2D" w:rsidRPr="000E1A2D" w:rsidTr="00FB1789">
        <w:tc>
          <w:tcPr>
            <w:tcW w:w="3402" w:type="dxa"/>
            <w:vMerge/>
            <w:tcBorders>
              <w:left w:val="single" w:sz="6" w:space="0" w:color="auto"/>
              <w:right w:val="single" w:sz="6" w:space="0" w:color="auto"/>
            </w:tcBorders>
          </w:tcPr>
          <w:p w:rsidR="000E1A2D" w:rsidRPr="000E1A2D" w:rsidRDefault="000E1A2D" w:rsidP="000E1A2D">
            <w:pPr>
              <w:pStyle w:val="Style47"/>
              <w:widowControl/>
              <w:rPr>
                <w:rStyle w:val="FontStyle152"/>
                <w:color w:val="FF0000"/>
                <w:sz w:val="24"/>
                <w:szCs w:val="24"/>
              </w:rPr>
            </w:pPr>
          </w:p>
        </w:tc>
        <w:tc>
          <w:tcPr>
            <w:tcW w:w="1701"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1.3.Речевая</w:t>
            </w:r>
          </w:p>
        </w:tc>
        <w:tc>
          <w:tcPr>
            <w:tcW w:w="709"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2</w:t>
            </w:r>
          </w:p>
        </w:tc>
        <w:tc>
          <w:tcPr>
            <w:tcW w:w="708"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2</w:t>
            </w:r>
          </w:p>
        </w:tc>
        <w:tc>
          <w:tcPr>
            <w:tcW w:w="709"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2</w:t>
            </w:r>
          </w:p>
        </w:tc>
        <w:tc>
          <w:tcPr>
            <w:tcW w:w="992"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2</w:t>
            </w:r>
          </w:p>
        </w:tc>
        <w:tc>
          <w:tcPr>
            <w:tcW w:w="851" w:type="dxa"/>
            <w:tcBorders>
              <w:top w:val="nil"/>
              <w:left w:val="single" w:sz="6" w:space="0" w:color="auto"/>
              <w:bottom w:val="nil"/>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8</w:t>
            </w:r>
          </w:p>
        </w:tc>
      </w:tr>
      <w:tr w:rsidR="000E1A2D" w:rsidRPr="000E1A2D" w:rsidTr="00FB1789">
        <w:tc>
          <w:tcPr>
            <w:tcW w:w="3402" w:type="dxa"/>
            <w:vMerge/>
            <w:tcBorders>
              <w:left w:val="single" w:sz="6" w:space="0" w:color="auto"/>
              <w:bottom w:val="single" w:sz="6" w:space="0" w:color="auto"/>
              <w:right w:val="single" w:sz="6" w:space="0" w:color="auto"/>
            </w:tcBorders>
          </w:tcPr>
          <w:p w:rsidR="000E1A2D" w:rsidRPr="000E1A2D" w:rsidRDefault="000E1A2D" w:rsidP="00432441">
            <w:pPr>
              <w:pStyle w:val="Style4"/>
              <w:widowControl/>
              <w:rPr>
                <w:color w:val="FF0000"/>
              </w:rPr>
            </w:pPr>
          </w:p>
        </w:tc>
        <w:tc>
          <w:tcPr>
            <w:tcW w:w="1701" w:type="dxa"/>
            <w:tcBorders>
              <w:top w:val="nil"/>
              <w:left w:val="single" w:sz="6" w:space="0" w:color="auto"/>
              <w:bottom w:val="single" w:sz="6" w:space="0" w:color="auto"/>
              <w:right w:val="single" w:sz="6" w:space="0" w:color="auto"/>
            </w:tcBorders>
          </w:tcPr>
          <w:p w:rsidR="000E1A2D" w:rsidRPr="000E1A2D" w:rsidRDefault="000E1A2D" w:rsidP="00432441">
            <w:pPr>
              <w:pStyle w:val="Style47"/>
              <w:widowControl/>
              <w:rPr>
                <w:rStyle w:val="FontStyle152"/>
                <w:color w:val="FF0000"/>
                <w:sz w:val="24"/>
                <w:szCs w:val="24"/>
              </w:rPr>
            </w:pPr>
            <w:r w:rsidRPr="000E1A2D">
              <w:rPr>
                <w:rStyle w:val="FontStyle152"/>
                <w:color w:val="FF0000"/>
                <w:sz w:val="24"/>
                <w:szCs w:val="24"/>
              </w:rPr>
              <w:t>практика</w:t>
            </w:r>
          </w:p>
        </w:tc>
        <w:tc>
          <w:tcPr>
            <w:tcW w:w="709" w:type="dxa"/>
            <w:tcBorders>
              <w:top w:val="nil"/>
              <w:left w:val="single" w:sz="6" w:space="0" w:color="auto"/>
              <w:bottom w:val="single" w:sz="6" w:space="0" w:color="auto"/>
              <w:right w:val="single" w:sz="6" w:space="0" w:color="auto"/>
            </w:tcBorders>
          </w:tcPr>
          <w:p w:rsidR="000E1A2D" w:rsidRPr="000E1A2D" w:rsidRDefault="000E1A2D" w:rsidP="00432441">
            <w:pPr>
              <w:pStyle w:val="Style4"/>
              <w:widowControl/>
              <w:rPr>
                <w:color w:val="FF0000"/>
              </w:rPr>
            </w:pPr>
          </w:p>
        </w:tc>
        <w:tc>
          <w:tcPr>
            <w:tcW w:w="708" w:type="dxa"/>
            <w:tcBorders>
              <w:top w:val="nil"/>
              <w:left w:val="single" w:sz="6" w:space="0" w:color="auto"/>
              <w:bottom w:val="single" w:sz="6" w:space="0" w:color="auto"/>
              <w:right w:val="single" w:sz="6" w:space="0" w:color="auto"/>
            </w:tcBorders>
          </w:tcPr>
          <w:p w:rsidR="000E1A2D" w:rsidRPr="000E1A2D" w:rsidRDefault="000E1A2D" w:rsidP="00432441">
            <w:pPr>
              <w:pStyle w:val="Style4"/>
              <w:widowControl/>
              <w:rPr>
                <w:color w:val="FF0000"/>
              </w:rPr>
            </w:pPr>
          </w:p>
        </w:tc>
        <w:tc>
          <w:tcPr>
            <w:tcW w:w="709" w:type="dxa"/>
            <w:tcBorders>
              <w:top w:val="nil"/>
              <w:left w:val="single" w:sz="6" w:space="0" w:color="auto"/>
              <w:bottom w:val="single" w:sz="6" w:space="0" w:color="auto"/>
              <w:right w:val="single" w:sz="6" w:space="0" w:color="auto"/>
            </w:tcBorders>
          </w:tcPr>
          <w:p w:rsidR="000E1A2D" w:rsidRPr="000E1A2D" w:rsidRDefault="000E1A2D" w:rsidP="00432441">
            <w:pPr>
              <w:pStyle w:val="Style4"/>
              <w:widowControl/>
              <w:rPr>
                <w:color w:val="FF0000"/>
              </w:rPr>
            </w:pPr>
          </w:p>
        </w:tc>
        <w:tc>
          <w:tcPr>
            <w:tcW w:w="992" w:type="dxa"/>
            <w:tcBorders>
              <w:top w:val="nil"/>
              <w:left w:val="single" w:sz="6" w:space="0" w:color="auto"/>
              <w:bottom w:val="single" w:sz="6" w:space="0" w:color="auto"/>
              <w:right w:val="single" w:sz="6" w:space="0" w:color="auto"/>
            </w:tcBorders>
          </w:tcPr>
          <w:p w:rsidR="000E1A2D" w:rsidRPr="000E1A2D" w:rsidRDefault="000E1A2D" w:rsidP="00432441">
            <w:pPr>
              <w:pStyle w:val="Style4"/>
              <w:widowControl/>
              <w:rPr>
                <w:color w:val="FF0000"/>
              </w:rPr>
            </w:pPr>
          </w:p>
        </w:tc>
        <w:tc>
          <w:tcPr>
            <w:tcW w:w="851" w:type="dxa"/>
            <w:tcBorders>
              <w:top w:val="nil"/>
              <w:left w:val="single" w:sz="6" w:space="0" w:color="auto"/>
              <w:bottom w:val="single" w:sz="6" w:space="0" w:color="auto"/>
              <w:right w:val="single" w:sz="6" w:space="0" w:color="auto"/>
            </w:tcBorders>
          </w:tcPr>
          <w:p w:rsidR="000E1A2D" w:rsidRPr="000E1A2D" w:rsidRDefault="000E1A2D" w:rsidP="00432441">
            <w:pPr>
              <w:pStyle w:val="Style4"/>
              <w:widowControl/>
              <w:rPr>
                <w:color w:val="FF0000"/>
              </w:rPr>
            </w:pPr>
          </w:p>
        </w:tc>
      </w:tr>
      <w:tr w:rsidR="00EF3AE6" w:rsidRPr="000E1A2D" w:rsidTr="00EF65BF">
        <w:tc>
          <w:tcPr>
            <w:tcW w:w="3402" w:type="dxa"/>
            <w:tcBorders>
              <w:top w:val="single" w:sz="6" w:space="0" w:color="auto"/>
              <w:left w:val="nil"/>
              <w:bottom w:val="single" w:sz="6" w:space="0" w:color="auto"/>
              <w:right w:val="nil"/>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2. Математика</w:t>
            </w:r>
          </w:p>
        </w:tc>
        <w:tc>
          <w:tcPr>
            <w:tcW w:w="1701" w:type="dxa"/>
            <w:tcBorders>
              <w:top w:val="single" w:sz="6" w:space="0" w:color="auto"/>
              <w:left w:val="nil"/>
              <w:bottom w:val="single" w:sz="6" w:space="0" w:color="auto"/>
              <w:right w:val="nil"/>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2.1.Математика</w:t>
            </w:r>
          </w:p>
        </w:tc>
        <w:tc>
          <w:tcPr>
            <w:tcW w:w="709" w:type="dxa"/>
            <w:tcBorders>
              <w:top w:val="single" w:sz="6" w:space="0" w:color="auto"/>
              <w:left w:val="nil"/>
              <w:bottom w:val="single" w:sz="6" w:space="0" w:color="auto"/>
              <w:right w:val="nil"/>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w:t>
            </w:r>
          </w:p>
        </w:tc>
        <w:tc>
          <w:tcPr>
            <w:tcW w:w="708" w:type="dxa"/>
            <w:tcBorders>
              <w:top w:val="single" w:sz="6" w:space="0" w:color="auto"/>
              <w:left w:val="nil"/>
              <w:bottom w:val="single" w:sz="6" w:space="0" w:color="auto"/>
              <w:right w:val="nil"/>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4</w:t>
            </w:r>
          </w:p>
        </w:tc>
        <w:tc>
          <w:tcPr>
            <w:tcW w:w="709" w:type="dxa"/>
            <w:tcBorders>
              <w:top w:val="single" w:sz="6" w:space="0" w:color="auto"/>
              <w:left w:val="nil"/>
              <w:bottom w:val="single" w:sz="6" w:space="0" w:color="auto"/>
              <w:right w:val="nil"/>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4</w:t>
            </w:r>
          </w:p>
        </w:tc>
        <w:tc>
          <w:tcPr>
            <w:tcW w:w="992" w:type="dxa"/>
            <w:tcBorders>
              <w:top w:val="single" w:sz="6" w:space="0" w:color="auto"/>
              <w:left w:val="nil"/>
              <w:bottom w:val="single" w:sz="6" w:space="0" w:color="auto"/>
              <w:right w:val="nil"/>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4</w:t>
            </w:r>
          </w:p>
        </w:tc>
        <w:tc>
          <w:tcPr>
            <w:tcW w:w="851" w:type="dxa"/>
            <w:tcBorders>
              <w:top w:val="single" w:sz="6" w:space="0" w:color="auto"/>
              <w:left w:val="nil"/>
              <w:bottom w:val="single" w:sz="6" w:space="0" w:color="auto"/>
              <w:right w:val="nil"/>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15</w:t>
            </w:r>
          </w:p>
        </w:tc>
      </w:tr>
      <w:tr w:rsidR="00EF3AE6" w:rsidRPr="000E1A2D" w:rsidTr="00EF65BF">
        <w:tc>
          <w:tcPr>
            <w:tcW w:w="3402"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w:t>
            </w:r>
            <w:r w:rsidR="004347D7">
              <w:rPr>
                <w:rStyle w:val="FontStyle152"/>
                <w:color w:val="FF0000"/>
                <w:sz w:val="24"/>
                <w:szCs w:val="24"/>
              </w:rPr>
              <w:t xml:space="preserve"> Естествознание</w:t>
            </w:r>
          </w:p>
        </w:tc>
        <w:tc>
          <w:tcPr>
            <w:tcW w:w="1701"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3.1.Мир природы и</w:t>
            </w:r>
            <w:r w:rsidR="004347D7">
              <w:rPr>
                <w:rStyle w:val="FontStyle152"/>
                <w:color w:val="FF0000"/>
                <w:sz w:val="24"/>
                <w:szCs w:val="24"/>
              </w:rPr>
              <w:t xml:space="preserve"> человека</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2</w:t>
            </w:r>
          </w:p>
        </w:tc>
        <w:tc>
          <w:tcPr>
            <w:tcW w:w="708"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992"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851"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5</w:t>
            </w:r>
          </w:p>
        </w:tc>
      </w:tr>
      <w:tr w:rsidR="00EF3AE6" w:rsidRPr="000E1A2D" w:rsidTr="00EF65BF">
        <w:tc>
          <w:tcPr>
            <w:tcW w:w="3402"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4. Искусство</w:t>
            </w:r>
          </w:p>
        </w:tc>
        <w:tc>
          <w:tcPr>
            <w:tcW w:w="1701"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4.1. Музыка</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2</w:t>
            </w:r>
          </w:p>
        </w:tc>
        <w:tc>
          <w:tcPr>
            <w:tcW w:w="708"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992"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851"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5</w:t>
            </w:r>
          </w:p>
        </w:tc>
      </w:tr>
      <w:tr w:rsidR="00EF3AE6" w:rsidRPr="000E1A2D" w:rsidTr="00EF65BF">
        <w:tc>
          <w:tcPr>
            <w:tcW w:w="3402" w:type="dxa"/>
            <w:tcBorders>
              <w:top w:val="nil"/>
              <w:left w:val="single" w:sz="6" w:space="0" w:color="auto"/>
              <w:bottom w:val="nil"/>
              <w:right w:val="single" w:sz="6" w:space="0" w:color="auto"/>
            </w:tcBorders>
          </w:tcPr>
          <w:p w:rsidR="00EF3AE6" w:rsidRPr="000E1A2D" w:rsidRDefault="00EF3AE6" w:rsidP="00432441">
            <w:pPr>
              <w:pStyle w:val="Style4"/>
              <w:widowControl/>
              <w:rPr>
                <w:color w:val="FF0000"/>
              </w:rPr>
            </w:pPr>
          </w:p>
        </w:tc>
        <w:tc>
          <w:tcPr>
            <w:tcW w:w="1701" w:type="dxa"/>
            <w:tcBorders>
              <w:top w:val="nil"/>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4.2. Изобразительн</w:t>
            </w:r>
            <w:r w:rsidR="004347D7">
              <w:rPr>
                <w:rStyle w:val="FontStyle152"/>
                <w:color w:val="FF0000"/>
                <w:sz w:val="24"/>
                <w:szCs w:val="24"/>
              </w:rPr>
              <w:t xml:space="preserve">ое </w:t>
            </w:r>
          </w:p>
        </w:tc>
        <w:tc>
          <w:tcPr>
            <w:tcW w:w="709" w:type="dxa"/>
            <w:tcBorders>
              <w:top w:val="nil"/>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708" w:type="dxa"/>
            <w:tcBorders>
              <w:top w:val="nil"/>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709" w:type="dxa"/>
            <w:tcBorders>
              <w:top w:val="nil"/>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992" w:type="dxa"/>
            <w:tcBorders>
              <w:top w:val="nil"/>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851" w:type="dxa"/>
            <w:tcBorders>
              <w:top w:val="nil"/>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4</w:t>
            </w:r>
          </w:p>
        </w:tc>
      </w:tr>
      <w:tr w:rsidR="00EF3AE6" w:rsidRPr="000E1A2D" w:rsidTr="00EF65BF">
        <w:tc>
          <w:tcPr>
            <w:tcW w:w="3402"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1701" w:type="dxa"/>
            <w:tcBorders>
              <w:top w:val="nil"/>
              <w:left w:val="single" w:sz="6" w:space="0" w:color="auto"/>
              <w:bottom w:val="single" w:sz="6" w:space="0" w:color="auto"/>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искусство</w:t>
            </w:r>
          </w:p>
        </w:tc>
        <w:tc>
          <w:tcPr>
            <w:tcW w:w="709"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708"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709"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992"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851"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r>
      <w:tr w:rsidR="00EF3AE6" w:rsidRPr="000E1A2D" w:rsidTr="00EF65BF">
        <w:tc>
          <w:tcPr>
            <w:tcW w:w="3402"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5.    Физическая</w:t>
            </w:r>
            <w:r w:rsidR="004347D7">
              <w:rPr>
                <w:rStyle w:val="FontStyle152"/>
                <w:color w:val="FF0000"/>
                <w:sz w:val="24"/>
                <w:szCs w:val="24"/>
              </w:rPr>
              <w:t xml:space="preserve"> культура</w:t>
            </w:r>
          </w:p>
        </w:tc>
        <w:tc>
          <w:tcPr>
            <w:tcW w:w="1701"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5.1.     Физическая</w:t>
            </w:r>
            <w:r w:rsidR="004347D7">
              <w:rPr>
                <w:rStyle w:val="FontStyle152"/>
                <w:color w:val="FF0000"/>
                <w:sz w:val="24"/>
                <w:szCs w:val="24"/>
              </w:rPr>
              <w:t xml:space="preserve"> культура</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w:t>
            </w:r>
          </w:p>
        </w:tc>
        <w:tc>
          <w:tcPr>
            <w:tcW w:w="708"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w:t>
            </w:r>
          </w:p>
        </w:tc>
        <w:tc>
          <w:tcPr>
            <w:tcW w:w="992"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w:t>
            </w:r>
          </w:p>
        </w:tc>
        <w:tc>
          <w:tcPr>
            <w:tcW w:w="851"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12</w:t>
            </w:r>
          </w:p>
        </w:tc>
      </w:tr>
      <w:tr w:rsidR="00EF3AE6" w:rsidRPr="000E1A2D" w:rsidTr="00EF65BF">
        <w:tc>
          <w:tcPr>
            <w:tcW w:w="3402" w:type="dxa"/>
            <w:tcBorders>
              <w:top w:val="single" w:sz="6" w:space="0" w:color="auto"/>
              <w:left w:val="single" w:sz="6" w:space="0" w:color="auto"/>
              <w:bottom w:val="single" w:sz="6" w:space="0" w:color="auto"/>
              <w:right w:val="nil"/>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6. Технологии</w:t>
            </w:r>
          </w:p>
        </w:tc>
        <w:tc>
          <w:tcPr>
            <w:tcW w:w="1701" w:type="dxa"/>
            <w:tcBorders>
              <w:top w:val="single" w:sz="6" w:space="0" w:color="auto"/>
              <w:left w:val="nil"/>
              <w:bottom w:val="single" w:sz="6" w:space="0" w:color="auto"/>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6.1. Ручной труд</w:t>
            </w:r>
          </w:p>
        </w:tc>
        <w:tc>
          <w:tcPr>
            <w:tcW w:w="709"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2</w:t>
            </w:r>
          </w:p>
        </w:tc>
        <w:tc>
          <w:tcPr>
            <w:tcW w:w="708"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992"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1</w:t>
            </w:r>
          </w:p>
        </w:tc>
        <w:tc>
          <w:tcPr>
            <w:tcW w:w="851"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5</w:t>
            </w:r>
          </w:p>
        </w:tc>
      </w:tr>
      <w:tr w:rsidR="00EF3AE6" w:rsidRPr="000E1A2D" w:rsidTr="00EF65BF">
        <w:tc>
          <w:tcPr>
            <w:tcW w:w="5103" w:type="dxa"/>
            <w:gridSpan w:val="2"/>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Итого</w:t>
            </w:r>
          </w:p>
        </w:tc>
        <w:tc>
          <w:tcPr>
            <w:tcW w:w="709"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21</w:t>
            </w:r>
          </w:p>
        </w:tc>
        <w:tc>
          <w:tcPr>
            <w:tcW w:w="708"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20</w:t>
            </w:r>
          </w:p>
        </w:tc>
        <w:tc>
          <w:tcPr>
            <w:tcW w:w="709"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20</w:t>
            </w:r>
          </w:p>
        </w:tc>
        <w:tc>
          <w:tcPr>
            <w:tcW w:w="992"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20</w:t>
            </w:r>
          </w:p>
        </w:tc>
        <w:tc>
          <w:tcPr>
            <w:tcW w:w="851"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81</w:t>
            </w:r>
          </w:p>
        </w:tc>
      </w:tr>
      <w:tr w:rsidR="00EF3AE6" w:rsidRPr="000E1A2D" w:rsidTr="00EF65BF">
        <w:tc>
          <w:tcPr>
            <w:tcW w:w="5103" w:type="dxa"/>
            <w:gridSpan w:val="2"/>
            <w:tcBorders>
              <w:top w:val="single" w:sz="6" w:space="0" w:color="auto"/>
              <w:left w:val="single" w:sz="6" w:space="0" w:color="auto"/>
              <w:bottom w:val="nil"/>
              <w:right w:val="single" w:sz="6" w:space="0" w:color="auto"/>
            </w:tcBorders>
          </w:tcPr>
          <w:p w:rsidR="00EF3AE6" w:rsidRPr="000E1A2D" w:rsidRDefault="00EF3AE6" w:rsidP="00432441">
            <w:pPr>
              <w:pStyle w:val="Style105"/>
              <w:widowControl/>
              <w:spacing w:line="240" w:lineRule="auto"/>
              <w:jc w:val="left"/>
              <w:rPr>
                <w:rStyle w:val="FontStyle153"/>
                <w:color w:val="FF0000"/>
                <w:sz w:val="24"/>
                <w:szCs w:val="24"/>
              </w:rPr>
            </w:pPr>
            <w:r w:rsidRPr="000E1A2D">
              <w:rPr>
                <w:rStyle w:val="FontStyle153"/>
                <w:color w:val="FF0000"/>
                <w:sz w:val="24"/>
                <w:szCs w:val="24"/>
              </w:rPr>
              <w:t>Часть, формируемая участниками</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w:t>
            </w:r>
          </w:p>
        </w:tc>
        <w:tc>
          <w:tcPr>
            <w:tcW w:w="708"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w:t>
            </w:r>
          </w:p>
        </w:tc>
        <w:tc>
          <w:tcPr>
            <w:tcW w:w="992" w:type="dxa"/>
            <w:tcBorders>
              <w:top w:val="single" w:sz="6" w:space="0" w:color="auto"/>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52"/>
                <w:color w:val="FF0000"/>
                <w:sz w:val="24"/>
                <w:szCs w:val="24"/>
              </w:rPr>
              <w:t>3</w:t>
            </w:r>
          </w:p>
        </w:tc>
        <w:tc>
          <w:tcPr>
            <w:tcW w:w="851"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9</w:t>
            </w:r>
          </w:p>
        </w:tc>
      </w:tr>
      <w:tr w:rsidR="00EF3AE6" w:rsidRPr="000E1A2D" w:rsidTr="00EF65BF">
        <w:tc>
          <w:tcPr>
            <w:tcW w:w="5103" w:type="dxa"/>
            <w:gridSpan w:val="2"/>
            <w:tcBorders>
              <w:top w:val="nil"/>
              <w:left w:val="single" w:sz="6" w:space="0" w:color="auto"/>
              <w:bottom w:val="single" w:sz="6" w:space="0" w:color="auto"/>
              <w:right w:val="single" w:sz="6" w:space="0" w:color="auto"/>
            </w:tcBorders>
          </w:tcPr>
          <w:p w:rsidR="00EF3AE6" w:rsidRPr="000E1A2D" w:rsidRDefault="00EF3AE6" w:rsidP="00432441">
            <w:pPr>
              <w:pStyle w:val="Style105"/>
              <w:widowControl/>
              <w:spacing w:line="240" w:lineRule="auto"/>
              <w:jc w:val="left"/>
              <w:rPr>
                <w:rStyle w:val="FontStyle153"/>
                <w:color w:val="FF0000"/>
                <w:sz w:val="24"/>
                <w:szCs w:val="24"/>
              </w:rPr>
            </w:pPr>
            <w:r w:rsidRPr="000E1A2D">
              <w:rPr>
                <w:rStyle w:val="FontStyle153"/>
                <w:color w:val="FF0000"/>
                <w:sz w:val="24"/>
                <w:szCs w:val="24"/>
              </w:rPr>
              <w:t>образовательных отношений</w:t>
            </w:r>
          </w:p>
        </w:tc>
        <w:tc>
          <w:tcPr>
            <w:tcW w:w="709"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708"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709"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992"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c>
          <w:tcPr>
            <w:tcW w:w="851" w:type="dxa"/>
            <w:tcBorders>
              <w:top w:val="nil"/>
              <w:left w:val="single" w:sz="6" w:space="0" w:color="auto"/>
              <w:bottom w:val="single" w:sz="6" w:space="0" w:color="auto"/>
              <w:right w:val="single" w:sz="6" w:space="0" w:color="auto"/>
            </w:tcBorders>
          </w:tcPr>
          <w:p w:rsidR="00EF3AE6" w:rsidRPr="000E1A2D" w:rsidRDefault="00EF3AE6" w:rsidP="00432441">
            <w:pPr>
              <w:pStyle w:val="Style4"/>
              <w:widowControl/>
              <w:rPr>
                <w:color w:val="FF0000"/>
              </w:rPr>
            </w:pPr>
          </w:p>
        </w:tc>
      </w:tr>
      <w:tr w:rsidR="00EF3AE6" w:rsidRPr="000E1A2D" w:rsidTr="00EF65BF">
        <w:tc>
          <w:tcPr>
            <w:tcW w:w="5103" w:type="dxa"/>
            <w:gridSpan w:val="2"/>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Максимально допустимая годовая</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21</w:t>
            </w:r>
          </w:p>
        </w:tc>
        <w:tc>
          <w:tcPr>
            <w:tcW w:w="708"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23</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23</w:t>
            </w:r>
          </w:p>
        </w:tc>
        <w:tc>
          <w:tcPr>
            <w:tcW w:w="992"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23</w:t>
            </w:r>
          </w:p>
        </w:tc>
        <w:tc>
          <w:tcPr>
            <w:tcW w:w="851"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90</w:t>
            </w:r>
          </w:p>
        </w:tc>
      </w:tr>
      <w:tr w:rsidR="0075224A" w:rsidRPr="000E1A2D" w:rsidTr="00171B55">
        <w:tc>
          <w:tcPr>
            <w:tcW w:w="3402" w:type="dxa"/>
            <w:tcBorders>
              <w:top w:val="nil"/>
              <w:left w:val="single" w:sz="6" w:space="0" w:color="auto"/>
              <w:bottom w:val="nil"/>
              <w:right w:val="nil"/>
            </w:tcBorders>
          </w:tcPr>
          <w:p w:rsidR="0075224A" w:rsidRPr="000E1A2D" w:rsidRDefault="0075224A" w:rsidP="00432441">
            <w:pPr>
              <w:pStyle w:val="Style2"/>
              <w:widowControl/>
              <w:rPr>
                <w:rStyle w:val="FontStyle152"/>
                <w:color w:val="FF0000"/>
                <w:sz w:val="24"/>
                <w:szCs w:val="24"/>
              </w:rPr>
            </w:pPr>
            <w:r w:rsidRPr="000E1A2D">
              <w:rPr>
                <w:rStyle w:val="FontStyle143"/>
                <w:color w:val="FF0000"/>
                <w:sz w:val="24"/>
                <w:szCs w:val="24"/>
              </w:rPr>
              <w:t xml:space="preserve">нагрузка </w:t>
            </w:r>
            <w:r w:rsidRPr="000E1A2D">
              <w:rPr>
                <w:rStyle w:val="FontStyle152"/>
                <w:color w:val="FF0000"/>
                <w:sz w:val="24"/>
                <w:szCs w:val="24"/>
              </w:rPr>
              <w:t>(при</w:t>
            </w:r>
            <w:r w:rsidR="004347D7">
              <w:rPr>
                <w:rStyle w:val="FontStyle152"/>
                <w:color w:val="FF0000"/>
                <w:sz w:val="24"/>
                <w:szCs w:val="24"/>
              </w:rPr>
              <w:t xml:space="preserve"> 5-ти дневной</w:t>
            </w:r>
          </w:p>
        </w:tc>
        <w:tc>
          <w:tcPr>
            <w:tcW w:w="1701" w:type="dxa"/>
            <w:vMerge w:val="restart"/>
            <w:tcBorders>
              <w:top w:val="nil"/>
              <w:left w:val="nil"/>
              <w:right w:val="single" w:sz="6" w:space="0" w:color="auto"/>
            </w:tcBorders>
          </w:tcPr>
          <w:p w:rsidR="0075224A" w:rsidRPr="000E1A2D" w:rsidRDefault="0075224A" w:rsidP="004347D7">
            <w:pPr>
              <w:pStyle w:val="Style47"/>
              <w:widowControl/>
              <w:rPr>
                <w:rStyle w:val="FontStyle152"/>
                <w:color w:val="FF0000"/>
                <w:sz w:val="24"/>
                <w:szCs w:val="24"/>
              </w:rPr>
            </w:pPr>
          </w:p>
        </w:tc>
        <w:tc>
          <w:tcPr>
            <w:tcW w:w="709" w:type="dxa"/>
            <w:tcBorders>
              <w:top w:val="nil"/>
              <w:left w:val="single" w:sz="6" w:space="0" w:color="auto"/>
              <w:bottom w:val="nil"/>
              <w:right w:val="single" w:sz="6" w:space="0" w:color="auto"/>
            </w:tcBorders>
          </w:tcPr>
          <w:p w:rsidR="0075224A" w:rsidRPr="000E1A2D" w:rsidRDefault="0075224A" w:rsidP="00432441">
            <w:pPr>
              <w:pStyle w:val="Style4"/>
              <w:widowControl/>
              <w:rPr>
                <w:color w:val="FF0000"/>
              </w:rPr>
            </w:pPr>
          </w:p>
        </w:tc>
        <w:tc>
          <w:tcPr>
            <w:tcW w:w="708" w:type="dxa"/>
            <w:tcBorders>
              <w:top w:val="nil"/>
              <w:left w:val="single" w:sz="6" w:space="0" w:color="auto"/>
              <w:bottom w:val="nil"/>
              <w:right w:val="single" w:sz="6" w:space="0" w:color="auto"/>
            </w:tcBorders>
          </w:tcPr>
          <w:p w:rsidR="0075224A" w:rsidRPr="000E1A2D" w:rsidRDefault="0075224A" w:rsidP="00432441">
            <w:pPr>
              <w:pStyle w:val="Style4"/>
              <w:widowControl/>
              <w:rPr>
                <w:color w:val="FF0000"/>
              </w:rPr>
            </w:pPr>
          </w:p>
        </w:tc>
        <w:tc>
          <w:tcPr>
            <w:tcW w:w="709" w:type="dxa"/>
            <w:tcBorders>
              <w:top w:val="nil"/>
              <w:left w:val="single" w:sz="6" w:space="0" w:color="auto"/>
              <w:bottom w:val="nil"/>
              <w:right w:val="single" w:sz="6" w:space="0" w:color="auto"/>
            </w:tcBorders>
          </w:tcPr>
          <w:p w:rsidR="0075224A" w:rsidRPr="000E1A2D" w:rsidRDefault="0075224A" w:rsidP="00432441">
            <w:pPr>
              <w:pStyle w:val="Style4"/>
              <w:widowControl/>
              <w:rPr>
                <w:color w:val="FF0000"/>
              </w:rPr>
            </w:pPr>
          </w:p>
        </w:tc>
        <w:tc>
          <w:tcPr>
            <w:tcW w:w="992" w:type="dxa"/>
            <w:tcBorders>
              <w:top w:val="nil"/>
              <w:left w:val="single" w:sz="6" w:space="0" w:color="auto"/>
              <w:bottom w:val="nil"/>
              <w:right w:val="single" w:sz="6" w:space="0" w:color="auto"/>
            </w:tcBorders>
          </w:tcPr>
          <w:p w:rsidR="0075224A" w:rsidRPr="000E1A2D" w:rsidRDefault="0075224A" w:rsidP="00432441">
            <w:pPr>
              <w:pStyle w:val="Style4"/>
              <w:widowControl/>
              <w:rPr>
                <w:color w:val="FF0000"/>
              </w:rPr>
            </w:pPr>
          </w:p>
        </w:tc>
        <w:tc>
          <w:tcPr>
            <w:tcW w:w="851" w:type="dxa"/>
            <w:tcBorders>
              <w:top w:val="nil"/>
              <w:left w:val="single" w:sz="6" w:space="0" w:color="auto"/>
              <w:bottom w:val="nil"/>
              <w:right w:val="single" w:sz="6" w:space="0" w:color="auto"/>
            </w:tcBorders>
          </w:tcPr>
          <w:p w:rsidR="0075224A" w:rsidRPr="000E1A2D" w:rsidRDefault="0075224A" w:rsidP="00432441">
            <w:pPr>
              <w:pStyle w:val="Style4"/>
              <w:widowControl/>
              <w:rPr>
                <w:color w:val="FF0000"/>
              </w:rPr>
            </w:pPr>
          </w:p>
        </w:tc>
      </w:tr>
      <w:tr w:rsidR="0075224A" w:rsidRPr="000E1A2D" w:rsidTr="00171B55">
        <w:tc>
          <w:tcPr>
            <w:tcW w:w="3402" w:type="dxa"/>
            <w:tcBorders>
              <w:top w:val="nil"/>
              <w:left w:val="single" w:sz="6" w:space="0" w:color="auto"/>
              <w:bottom w:val="single" w:sz="6" w:space="0" w:color="auto"/>
              <w:right w:val="nil"/>
            </w:tcBorders>
          </w:tcPr>
          <w:p w:rsidR="0075224A" w:rsidRPr="000E1A2D" w:rsidRDefault="004347D7" w:rsidP="00432441">
            <w:pPr>
              <w:pStyle w:val="Style47"/>
              <w:widowControl/>
              <w:rPr>
                <w:rStyle w:val="FontStyle152"/>
                <w:color w:val="FF0000"/>
                <w:sz w:val="24"/>
                <w:szCs w:val="24"/>
              </w:rPr>
            </w:pPr>
            <w:r>
              <w:rPr>
                <w:rStyle w:val="FontStyle152"/>
                <w:color w:val="FF0000"/>
                <w:sz w:val="24"/>
                <w:szCs w:val="24"/>
              </w:rPr>
              <w:t xml:space="preserve">учебной </w:t>
            </w:r>
            <w:r w:rsidR="0075224A" w:rsidRPr="000E1A2D">
              <w:rPr>
                <w:rStyle w:val="FontStyle152"/>
                <w:color w:val="FF0000"/>
                <w:sz w:val="24"/>
                <w:szCs w:val="24"/>
              </w:rPr>
              <w:t>неделе)</w:t>
            </w:r>
          </w:p>
        </w:tc>
        <w:tc>
          <w:tcPr>
            <w:tcW w:w="1701" w:type="dxa"/>
            <w:vMerge/>
            <w:tcBorders>
              <w:left w:val="nil"/>
              <w:bottom w:val="single" w:sz="6" w:space="0" w:color="auto"/>
              <w:right w:val="single" w:sz="6" w:space="0" w:color="auto"/>
            </w:tcBorders>
          </w:tcPr>
          <w:p w:rsidR="0075224A" w:rsidRPr="000E1A2D" w:rsidRDefault="0075224A" w:rsidP="00432441">
            <w:pPr>
              <w:pStyle w:val="Style4"/>
              <w:widowControl/>
              <w:rPr>
                <w:color w:val="FF0000"/>
              </w:rPr>
            </w:pPr>
          </w:p>
        </w:tc>
        <w:tc>
          <w:tcPr>
            <w:tcW w:w="709" w:type="dxa"/>
            <w:tcBorders>
              <w:top w:val="nil"/>
              <w:left w:val="single" w:sz="6" w:space="0" w:color="auto"/>
              <w:bottom w:val="single" w:sz="6" w:space="0" w:color="auto"/>
              <w:right w:val="single" w:sz="6" w:space="0" w:color="auto"/>
            </w:tcBorders>
          </w:tcPr>
          <w:p w:rsidR="0075224A" w:rsidRPr="000E1A2D" w:rsidRDefault="0075224A" w:rsidP="00432441">
            <w:pPr>
              <w:pStyle w:val="Style4"/>
              <w:widowControl/>
              <w:rPr>
                <w:color w:val="FF0000"/>
              </w:rPr>
            </w:pPr>
          </w:p>
        </w:tc>
        <w:tc>
          <w:tcPr>
            <w:tcW w:w="708" w:type="dxa"/>
            <w:tcBorders>
              <w:top w:val="nil"/>
              <w:left w:val="single" w:sz="6" w:space="0" w:color="auto"/>
              <w:bottom w:val="single" w:sz="6" w:space="0" w:color="auto"/>
              <w:right w:val="single" w:sz="6" w:space="0" w:color="auto"/>
            </w:tcBorders>
          </w:tcPr>
          <w:p w:rsidR="0075224A" w:rsidRPr="000E1A2D" w:rsidRDefault="0075224A" w:rsidP="00432441">
            <w:pPr>
              <w:pStyle w:val="Style4"/>
              <w:widowControl/>
              <w:rPr>
                <w:color w:val="FF0000"/>
              </w:rPr>
            </w:pPr>
          </w:p>
        </w:tc>
        <w:tc>
          <w:tcPr>
            <w:tcW w:w="709" w:type="dxa"/>
            <w:tcBorders>
              <w:top w:val="nil"/>
              <w:left w:val="single" w:sz="6" w:space="0" w:color="auto"/>
              <w:bottom w:val="single" w:sz="6" w:space="0" w:color="auto"/>
              <w:right w:val="single" w:sz="6" w:space="0" w:color="auto"/>
            </w:tcBorders>
          </w:tcPr>
          <w:p w:rsidR="0075224A" w:rsidRPr="000E1A2D" w:rsidRDefault="0075224A" w:rsidP="00432441">
            <w:pPr>
              <w:pStyle w:val="Style4"/>
              <w:widowControl/>
              <w:rPr>
                <w:color w:val="FF0000"/>
              </w:rPr>
            </w:pPr>
          </w:p>
        </w:tc>
        <w:tc>
          <w:tcPr>
            <w:tcW w:w="992" w:type="dxa"/>
            <w:tcBorders>
              <w:top w:val="nil"/>
              <w:left w:val="single" w:sz="6" w:space="0" w:color="auto"/>
              <w:bottom w:val="single" w:sz="6" w:space="0" w:color="auto"/>
              <w:right w:val="single" w:sz="6" w:space="0" w:color="auto"/>
            </w:tcBorders>
          </w:tcPr>
          <w:p w:rsidR="0075224A" w:rsidRPr="000E1A2D" w:rsidRDefault="0075224A" w:rsidP="00432441">
            <w:pPr>
              <w:pStyle w:val="Style4"/>
              <w:widowControl/>
              <w:rPr>
                <w:color w:val="FF0000"/>
              </w:rPr>
            </w:pPr>
          </w:p>
        </w:tc>
        <w:tc>
          <w:tcPr>
            <w:tcW w:w="851" w:type="dxa"/>
            <w:tcBorders>
              <w:top w:val="nil"/>
              <w:left w:val="single" w:sz="6" w:space="0" w:color="auto"/>
              <w:bottom w:val="single" w:sz="6" w:space="0" w:color="auto"/>
              <w:right w:val="single" w:sz="6" w:space="0" w:color="auto"/>
            </w:tcBorders>
          </w:tcPr>
          <w:p w:rsidR="0075224A" w:rsidRPr="000E1A2D" w:rsidRDefault="0075224A" w:rsidP="00432441">
            <w:pPr>
              <w:pStyle w:val="Style4"/>
              <w:widowControl/>
              <w:rPr>
                <w:color w:val="FF0000"/>
              </w:rPr>
            </w:pPr>
          </w:p>
        </w:tc>
      </w:tr>
      <w:tr w:rsidR="00EF3AE6" w:rsidRPr="000E1A2D" w:rsidTr="00EF65BF">
        <w:tc>
          <w:tcPr>
            <w:tcW w:w="5103" w:type="dxa"/>
            <w:gridSpan w:val="2"/>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Коррекционно-развивающая</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6</w:t>
            </w:r>
          </w:p>
        </w:tc>
        <w:tc>
          <w:tcPr>
            <w:tcW w:w="708"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6</w:t>
            </w:r>
          </w:p>
        </w:tc>
        <w:tc>
          <w:tcPr>
            <w:tcW w:w="709"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6</w:t>
            </w:r>
          </w:p>
        </w:tc>
        <w:tc>
          <w:tcPr>
            <w:tcW w:w="992"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6</w:t>
            </w:r>
          </w:p>
        </w:tc>
        <w:tc>
          <w:tcPr>
            <w:tcW w:w="851" w:type="dxa"/>
            <w:tcBorders>
              <w:top w:val="single" w:sz="6" w:space="0" w:color="auto"/>
              <w:left w:val="single" w:sz="6" w:space="0" w:color="auto"/>
              <w:bottom w:val="nil"/>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24</w:t>
            </w:r>
          </w:p>
        </w:tc>
      </w:tr>
      <w:tr w:rsidR="00EF3AE6" w:rsidRPr="000E1A2D" w:rsidTr="00EF65BF">
        <w:tc>
          <w:tcPr>
            <w:tcW w:w="5103" w:type="dxa"/>
            <w:gridSpan w:val="2"/>
            <w:tcBorders>
              <w:top w:val="nil"/>
              <w:left w:val="single" w:sz="6" w:space="0" w:color="auto"/>
              <w:bottom w:val="nil"/>
              <w:right w:val="single" w:sz="6" w:space="0" w:color="auto"/>
            </w:tcBorders>
          </w:tcPr>
          <w:p w:rsidR="00EF3AE6" w:rsidRPr="000E1A2D" w:rsidRDefault="00EF3AE6" w:rsidP="00432441">
            <w:pPr>
              <w:pStyle w:val="Style47"/>
              <w:widowControl/>
              <w:rPr>
                <w:rStyle w:val="FontStyle152"/>
                <w:color w:val="FF0000"/>
                <w:sz w:val="24"/>
                <w:szCs w:val="24"/>
              </w:rPr>
            </w:pPr>
            <w:r w:rsidRPr="000E1A2D">
              <w:rPr>
                <w:rStyle w:val="FontStyle143"/>
                <w:color w:val="FF0000"/>
                <w:sz w:val="24"/>
                <w:szCs w:val="24"/>
              </w:rPr>
              <w:t xml:space="preserve">область </w:t>
            </w:r>
            <w:r w:rsidRPr="000E1A2D">
              <w:rPr>
                <w:rStyle w:val="FontStyle152"/>
                <w:color w:val="FF0000"/>
                <w:sz w:val="24"/>
                <w:szCs w:val="24"/>
              </w:rPr>
              <w:t>(коррекционные занятия и</w:t>
            </w:r>
            <w:r w:rsidR="004347D7">
              <w:rPr>
                <w:rStyle w:val="FontStyle152"/>
                <w:color w:val="FF0000"/>
                <w:sz w:val="24"/>
                <w:szCs w:val="24"/>
              </w:rPr>
              <w:t xml:space="preserve"> ритмика)</w:t>
            </w:r>
          </w:p>
        </w:tc>
        <w:tc>
          <w:tcPr>
            <w:tcW w:w="709" w:type="dxa"/>
            <w:tcBorders>
              <w:top w:val="nil"/>
              <w:left w:val="single" w:sz="6" w:space="0" w:color="auto"/>
              <w:bottom w:val="nil"/>
              <w:right w:val="single" w:sz="6" w:space="0" w:color="auto"/>
            </w:tcBorders>
          </w:tcPr>
          <w:p w:rsidR="00EF3AE6" w:rsidRPr="000E1A2D" w:rsidRDefault="00EF3AE6" w:rsidP="00432441">
            <w:pPr>
              <w:pStyle w:val="Style4"/>
              <w:widowControl/>
              <w:rPr>
                <w:color w:val="FF0000"/>
              </w:rPr>
            </w:pPr>
          </w:p>
        </w:tc>
        <w:tc>
          <w:tcPr>
            <w:tcW w:w="708" w:type="dxa"/>
            <w:tcBorders>
              <w:top w:val="nil"/>
              <w:left w:val="single" w:sz="6" w:space="0" w:color="auto"/>
              <w:bottom w:val="nil"/>
              <w:right w:val="single" w:sz="6" w:space="0" w:color="auto"/>
            </w:tcBorders>
          </w:tcPr>
          <w:p w:rsidR="00EF3AE6" w:rsidRPr="000E1A2D" w:rsidRDefault="00EF3AE6" w:rsidP="00432441">
            <w:pPr>
              <w:pStyle w:val="Style4"/>
              <w:widowControl/>
              <w:rPr>
                <w:color w:val="FF0000"/>
              </w:rPr>
            </w:pPr>
          </w:p>
        </w:tc>
        <w:tc>
          <w:tcPr>
            <w:tcW w:w="709" w:type="dxa"/>
            <w:tcBorders>
              <w:top w:val="nil"/>
              <w:left w:val="single" w:sz="6" w:space="0" w:color="auto"/>
              <w:bottom w:val="nil"/>
              <w:right w:val="single" w:sz="6" w:space="0" w:color="auto"/>
            </w:tcBorders>
          </w:tcPr>
          <w:p w:rsidR="00EF3AE6" w:rsidRPr="000E1A2D" w:rsidRDefault="00EF3AE6" w:rsidP="00432441">
            <w:pPr>
              <w:pStyle w:val="Style4"/>
              <w:widowControl/>
              <w:rPr>
                <w:color w:val="FF0000"/>
              </w:rPr>
            </w:pPr>
          </w:p>
        </w:tc>
        <w:tc>
          <w:tcPr>
            <w:tcW w:w="992" w:type="dxa"/>
            <w:tcBorders>
              <w:top w:val="nil"/>
              <w:left w:val="single" w:sz="6" w:space="0" w:color="auto"/>
              <w:bottom w:val="nil"/>
              <w:right w:val="single" w:sz="6" w:space="0" w:color="auto"/>
            </w:tcBorders>
          </w:tcPr>
          <w:p w:rsidR="00EF3AE6" w:rsidRPr="000E1A2D" w:rsidRDefault="00EF3AE6" w:rsidP="00432441">
            <w:pPr>
              <w:pStyle w:val="Style4"/>
              <w:widowControl/>
              <w:rPr>
                <w:color w:val="FF0000"/>
              </w:rPr>
            </w:pPr>
          </w:p>
        </w:tc>
        <w:tc>
          <w:tcPr>
            <w:tcW w:w="851" w:type="dxa"/>
            <w:tcBorders>
              <w:top w:val="nil"/>
              <w:left w:val="single" w:sz="6" w:space="0" w:color="auto"/>
              <w:bottom w:val="nil"/>
              <w:right w:val="single" w:sz="6" w:space="0" w:color="auto"/>
            </w:tcBorders>
          </w:tcPr>
          <w:p w:rsidR="00EF3AE6" w:rsidRPr="000E1A2D" w:rsidRDefault="00EF3AE6" w:rsidP="00432441">
            <w:pPr>
              <w:pStyle w:val="Style4"/>
              <w:widowControl/>
              <w:rPr>
                <w:color w:val="FF0000"/>
              </w:rPr>
            </w:pPr>
          </w:p>
        </w:tc>
      </w:tr>
      <w:tr w:rsidR="00EF3AE6" w:rsidRPr="000E1A2D" w:rsidTr="00EF65BF">
        <w:tc>
          <w:tcPr>
            <w:tcW w:w="5103" w:type="dxa"/>
            <w:gridSpan w:val="2"/>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Внеурочная деятельность</w:t>
            </w:r>
          </w:p>
        </w:tc>
        <w:tc>
          <w:tcPr>
            <w:tcW w:w="709"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4</w:t>
            </w:r>
          </w:p>
        </w:tc>
        <w:tc>
          <w:tcPr>
            <w:tcW w:w="708"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4</w:t>
            </w:r>
          </w:p>
        </w:tc>
        <w:tc>
          <w:tcPr>
            <w:tcW w:w="709"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4</w:t>
            </w:r>
          </w:p>
        </w:tc>
        <w:tc>
          <w:tcPr>
            <w:tcW w:w="992"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4</w:t>
            </w:r>
          </w:p>
        </w:tc>
        <w:tc>
          <w:tcPr>
            <w:tcW w:w="851"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16</w:t>
            </w:r>
          </w:p>
        </w:tc>
      </w:tr>
      <w:tr w:rsidR="00EF3AE6" w:rsidRPr="000E1A2D" w:rsidTr="00EF65BF">
        <w:tc>
          <w:tcPr>
            <w:tcW w:w="5103" w:type="dxa"/>
            <w:gridSpan w:val="2"/>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Всего к финансированию</w:t>
            </w:r>
          </w:p>
        </w:tc>
        <w:tc>
          <w:tcPr>
            <w:tcW w:w="709"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31</w:t>
            </w:r>
          </w:p>
        </w:tc>
        <w:tc>
          <w:tcPr>
            <w:tcW w:w="708"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33</w:t>
            </w:r>
          </w:p>
        </w:tc>
        <w:tc>
          <w:tcPr>
            <w:tcW w:w="709"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33</w:t>
            </w:r>
          </w:p>
        </w:tc>
        <w:tc>
          <w:tcPr>
            <w:tcW w:w="992"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rPr>
                <w:rStyle w:val="FontStyle143"/>
                <w:color w:val="FF0000"/>
                <w:sz w:val="24"/>
                <w:szCs w:val="24"/>
              </w:rPr>
            </w:pPr>
            <w:r w:rsidRPr="000E1A2D">
              <w:rPr>
                <w:rStyle w:val="FontStyle143"/>
                <w:color w:val="FF0000"/>
                <w:sz w:val="24"/>
                <w:szCs w:val="24"/>
              </w:rPr>
              <w:t>33</w:t>
            </w:r>
          </w:p>
        </w:tc>
        <w:tc>
          <w:tcPr>
            <w:tcW w:w="851" w:type="dxa"/>
            <w:tcBorders>
              <w:top w:val="single" w:sz="6" w:space="0" w:color="auto"/>
              <w:left w:val="single" w:sz="6" w:space="0" w:color="auto"/>
              <w:bottom w:val="single" w:sz="6" w:space="0" w:color="auto"/>
              <w:right w:val="single" w:sz="6" w:space="0" w:color="auto"/>
            </w:tcBorders>
          </w:tcPr>
          <w:p w:rsidR="00EF3AE6" w:rsidRPr="000E1A2D" w:rsidRDefault="00EF3AE6" w:rsidP="00432441">
            <w:pPr>
              <w:pStyle w:val="Style2"/>
              <w:widowControl/>
              <w:jc w:val="center"/>
              <w:rPr>
                <w:rStyle w:val="FontStyle143"/>
                <w:color w:val="FF0000"/>
                <w:sz w:val="24"/>
                <w:szCs w:val="24"/>
              </w:rPr>
            </w:pPr>
            <w:r w:rsidRPr="000E1A2D">
              <w:rPr>
                <w:rStyle w:val="FontStyle143"/>
                <w:color w:val="FF0000"/>
                <w:sz w:val="24"/>
                <w:szCs w:val="24"/>
              </w:rPr>
              <w:t>130</w:t>
            </w:r>
          </w:p>
        </w:tc>
      </w:tr>
    </w:tbl>
    <w:p w:rsidR="004347D7" w:rsidRDefault="004347D7" w:rsidP="004347D7">
      <w:pPr>
        <w:rPr>
          <w:sz w:val="24"/>
        </w:rPr>
      </w:pPr>
      <w:r>
        <w:rPr>
          <w:b/>
          <w:i/>
          <w:sz w:val="24"/>
        </w:rPr>
        <w:t>Из ч</w:t>
      </w:r>
      <w:r w:rsidRPr="00DF4C2F">
        <w:rPr>
          <w:b/>
          <w:i/>
          <w:sz w:val="24"/>
        </w:rPr>
        <w:t>аст</w:t>
      </w:r>
      <w:r>
        <w:rPr>
          <w:b/>
          <w:i/>
          <w:sz w:val="24"/>
        </w:rPr>
        <w:t>и</w:t>
      </w:r>
      <w:r w:rsidRPr="00DF4C2F">
        <w:rPr>
          <w:b/>
          <w:i/>
          <w:sz w:val="24"/>
        </w:rPr>
        <w:t xml:space="preserve">, </w:t>
      </w:r>
      <w:r>
        <w:rPr>
          <w:b/>
          <w:i/>
          <w:sz w:val="24"/>
        </w:rPr>
        <w:t xml:space="preserve"> </w:t>
      </w:r>
      <w:r w:rsidRPr="00DF4C2F">
        <w:rPr>
          <w:b/>
          <w:i/>
          <w:sz w:val="24"/>
        </w:rPr>
        <w:t>формируем</w:t>
      </w:r>
      <w:r>
        <w:rPr>
          <w:b/>
          <w:i/>
          <w:sz w:val="24"/>
        </w:rPr>
        <w:t>ой</w:t>
      </w:r>
      <w:r w:rsidRPr="00DF4C2F">
        <w:rPr>
          <w:b/>
          <w:i/>
          <w:sz w:val="24"/>
        </w:rPr>
        <w:t xml:space="preserve"> </w:t>
      </w:r>
      <w:r>
        <w:rPr>
          <w:b/>
          <w:i/>
          <w:sz w:val="24"/>
        </w:rPr>
        <w:t xml:space="preserve"> </w:t>
      </w:r>
      <w:r w:rsidRPr="00DF4C2F">
        <w:rPr>
          <w:b/>
          <w:i/>
          <w:sz w:val="24"/>
        </w:rPr>
        <w:t>участниками образовательного процесса</w:t>
      </w:r>
      <w:r w:rsidRPr="00DF4C2F">
        <w:rPr>
          <w:sz w:val="24"/>
        </w:rPr>
        <w:t xml:space="preserve"> </w:t>
      </w:r>
      <w:r>
        <w:rPr>
          <w:sz w:val="24"/>
        </w:rPr>
        <w:t>по 1 часу  выделяют на преподавание иностранного языка и 1 час на родной язык (якутский).</w:t>
      </w:r>
    </w:p>
    <w:p w:rsidR="004347D7" w:rsidRPr="00DF4C2F" w:rsidRDefault="004347D7" w:rsidP="004347D7">
      <w:pPr>
        <w:rPr>
          <w:sz w:val="24"/>
        </w:rPr>
      </w:pPr>
      <w:r>
        <w:rPr>
          <w:kern w:val="2"/>
          <w:sz w:val="24"/>
        </w:rPr>
        <w:t>К</w:t>
      </w:r>
      <w:r w:rsidRPr="00DF4C2F">
        <w:rPr>
          <w:kern w:val="2"/>
          <w:sz w:val="24"/>
        </w:rPr>
        <w:t>оррекционно-развивающие занятия</w:t>
      </w:r>
      <w:r w:rsidRPr="00DF4C2F">
        <w:rPr>
          <w:sz w:val="24"/>
        </w:rPr>
        <w:t xml:space="preserve"> </w:t>
      </w:r>
      <w:r>
        <w:rPr>
          <w:sz w:val="24"/>
        </w:rPr>
        <w:t>включают занятия педагога-психолога, социального педагога, логопеда (при наличии), индивидуальные занятия учителей-предметников.</w:t>
      </w:r>
      <w:r w:rsidRPr="00DF4C2F">
        <w:rPr>
          <w:sz w:val="24"/>
        </w:rPr>
        <w:br w:type="page"/>
      </w:r>
    </w:p>
    <w:p w:rsidR="004D2304" w:rsidRPr="00E55246" w:rsidRDefault="00420AE8" w:rsidP="004347D7">
      <w:pPr>
        <w:pStyle w:val="Style16"/>
        <w:widowControl/>
        <w:tabs>
          <w:tab w:val="left" w:pos="1162"/>
          <w:tab w:val="left" w:pos="9293"/>
        </w:tabs>
        <w:spacing w:line="240" w:lineRule="auto"/>
        <w:jc w:val="center"/>
        <w:rPr>
          <w:rStyle w:val="FontStyle152"/>
          <w:b/>
          <w:sz w:val="24"/>
          <w:szCs w:val="24"/>
        </w:rPr>
      </w:pPr>
      <w:r w:rsidRPr="00420AE8">
        <w:rPr>
          <w:rStyle w:val="FontStyle152"/>
          <w:b/>
        </w:rPr>
        <w:lastRenderedPageBreak/>
        <w:t>3.2</w:t>
      </w:r>
      <w:r w:rsidRPr="00420AE8">
        <w:rPr>
          <w:rStyle w:val="FontStyle152"/>
          <w:b/>
          <w:sz w:val="24"/>
          <w:szCs w:val="24"/>
        </w:rPr>
        <w:t xml:space="preserve">.Система условий реализации </w:t>
      </w:r>
      <w:r w:rsidRPr="00E55246">
        <w:rPr>
          <w:rStyle w:val="FontStyle152"/>
          <w:b/>
          <w:sz w:val="24"/>
          <w:szCs w:val="24"/>
        </w:rPr>
        <w:t>адаптированной основной общеобразовательной</w:t>
      </w:r>
      <w:r w:rsidRPr="00420AE8">
        <w:rPr>
          <w:rStyle w:val="FontStyle152"/>
          <w:b/>
        </w:rPr>
        <w:t xml:space="preserve"> </w:t>
      </w:r>
      <w:r w:rsidRPr="00420AE8">
        <w:rPr>
          <w:rStyle w:val="FontStyle152"/>
          <w:b/>
          <w:sz w:val="24"/>
          <w:szCs w:val="24"/>
        </w:rPr>
        <w:t>программы образования обучающихся с легкой умственной отсталостью</w:t>
      </w:r>
    </w:p>
    <w:p w:rsidR="0036217C" w:rsidRDefault="0036217C" w:rsidP="0036217C">
      <w:pPr>
        <w:pStyle w:val="Style110"/>
        <w:widowControl/>
        <w:tabs>
          <w:tab w:val="left" w:pos="1411"/>
        </w:tabs>
        <w:spacing w:before="5" w:line="240" w:lineRule="auto"/>
        <w:ind w:firstLine="0"/>
        <w:rPr>
          <w:rStyle w:val="FontStyle152"/>
          <w:sz w:val="24"/>
          <w:szCs w:val="24"/>
        </w:rPr>
      </w:pPr>
    </w:p>
    <w:p w:rsidR="0036217C" w:rsidRDefault="0036217C" w:rsidP="00562AE5">
      <w:pPr>
        <w:ind w:firstLine="708"/>
        <w:rPr>
          <w:rStyle w:val="FontStyle61"/>
          <w:sz w:val="24"/>
          <w:szCs w:val="24"/>
        </w:rPr>
      </w:pPr>
      <w:r w:rsidRPr="0036217C">
        <w:rPr>
          <w:rStyle w:val="FontStyle61"/>
          <w:sz w:val="24"/>
          <w:szCs w:val="24"/>
        </w:rPr>
        <w:t xml:space="preserve">В МБОУ «УНГ» при реализации </w:t>
      </w:r>
      <w:r w:rsidR="00562AE5">
        <w:rPr>
          <w:rStyle w:val="FontStyle152"/>
          <w:sz w:val="24"/>
          <w:szCs w:val="24"/>
        </w:rPr>
        <w:t>АОП</w:t>
      </w:r>
      <w:r w:rsidR="00EF65BF">
        <w:rPr>
          <w:rStyle w:val="FontStyle152"/>
          <w:sz w:val="24"/>
          <w:szCs w:val="24"/>
        </w:rPr>
        <w:t xml:space="preserve"> </w:t>
      </w:r>
      <w:r w:rsidR="00562AE5">
        <w:rPr>
          <w:rStyle w:val="FontStyle152"/>
          <w:sz w:val="24"/>
          <w:szCs w:val="24"/>
        </w:rPr>
        <w:t xml:space="preserve">НОО для обучающихся с умственной отсталостью (интеллектуальными нарушениями) </w:t>
      </w:r>
      <w:r w:rsidRPr="0036217C">
        <w:rPr>
          <w:rStyle w:val="FontStyle61"/>
          <w:sz w:val="24"/>
          <w:szCs w:val="24"/>
        </w:rPr>
        <w:t>создана и поддерживается комфортная развивающая образовательная среда. В процессе реализации коррекционно развивающей деятельности для обеспечения доступности качественного образования детей с ОВЗ соблюданы определенных условия:</w:t>
      </w:r>
    </w:p>
    <w:p w:rsidR="00562AE5" w:rsidRPr="00562AE5" w:rsidRDefault="00562AE5" w:rsidP="00562AE5">
      <w:pPr>
        <w:ind w:firstLine="708"/>
        <w:rPr>
          <w:rStyle w:val="FontStyle61"/>
          <w:sz w:val="26"/>
          <w:szCs w:val="24"/>
        </w:rPr>
      </w:pPr>
    </w:p>
    <w:p w:rsidR="0036217C" w:rsidRPr="0036217C" w:rsidRDefault="0036217C" w:rsidP="0036217C">
      <w:pPr>
        <w:pStyle w:val="Style16"/>
        <w:widowControl/>
        <w:spacing w:line="240" w:lineRule="auto"/>
        <w:rPr>
          <w:rStyle w:val="FontStyle61"/>
          <w:sz w:val="24"/>
          <w:szCs w:val="24"/>
        </w:rPr>
      </w:pPr>
      <w:r w:rsidRPr="0036217C">
        <w:rPr>
          <w:rStyle w:val="FontStyle61"/>
          <w:sz w:val="24"/>
          <w:szCs w:val="24"/>
        </w:rPr>
        <w:t>1</w:t>
      </w:r>
      <w:r w:rsidRPr="0036217C">
        <w:rPr>
          <w:rStyle w:val="FontStyle61"/>
          <w:b/>
          <w:sz w:val="24"/>
          <w:szCs w:val="24"/>
        </w:rPr>
        <w:t>. Психолого-педагогическое обеспечение</w:t>
      </w:r>
    </w:p>
    <w:p w:rsidR="0036217C" w:rsidRPr="0036217C" w:rsidRDefault="0036217C" w:rsidP="00FA65D6">
      <w:pPr>
        <w:pStyle w:val="Style39"/>
        <w:widowControl/>
        <w:tabs>
          <w:tab w:val="left" w:pos="850"/>
        </w:tabs>
        <w:spacing w:line="240" w:lineRule="auto"/>
        <w:ind w:firstLine="0"/>
        <w:rPr>
          <w:rStyle w:val="FontStyle61"/>
          <w:sz w:val="24"/>
          <w:szCs w:val="24"/>
        </w:rPr>
      </w:pPr>
      <w:r w:rsidRPr="0036217C">
        <w:rPr>
          <w:rStyle w:val="FontStyle61"/>
          <w:sz w:val="24"/>
          <w:szCs w:val="24"/>
        </w:rPr>
        <w:t>a)</w:t>
      </w:r>
      <w:r w:rsidRPr="0036217C">
        <w:rPr>
          <w:rStyle w:val="FontStyle61"/>
          <w:sz w:val="24"/>
          <w:szCs w:val="24"/>
        </w:rPr>
        <w:tab/>
      </w:r>
      <w:r w:rsidRPr="0036217C">
        <w:rPr>
          <w:rStyle w:val="FontStyle62"/>
          <w:sz w:val="24"/>
          <w:szCs w:val="24"/>
        </w:rPr>
        <w:t>Обеспечение условий в соответствии с рекомендациями ПМПК:</w:t>
      </w:r>
      <w:r w:rsidRPr="0036217C">
        <w:rPr>
          <w:rStyle w:val="FontStyle62"/>
          <w:sz w:val="24"/>
          <w:szCs w:val="24"/>
        </w:rPr>
        <w:br/>
      </w:r>
      <w:r w:rsidRPr="0036217C">
        <w:rPr>
          <w:rStyle w:val="FontStyle61"/>
          <w:sz w:val="24"/>
          <w:szCs w:val="24"/>
        </w:rPr>
        <w:t>-использование специальных методов, приёмов, средств обучения, специализированных</w:t>
      </w:r>
      <w:r w:rsidRPr="0036217C">
        <w:rPr>
          <w:rStyle w:val="FontStyle61"/>
          <w:sz w:val="24"/>
          <w:szCs w:val="24"/>
        </w:rPr>
        <w:br/>
        <w:t>образовательных и коррекционных программ, ориентированных на особые образовательные</w:t>
      </w:r>
      <w:r w:rsidRPr="0036217C">
        <w:rPr>
          <w:rStyle w:val="FontStyle61"/>
          <w:sz w:val="24"/>
          <w:szCs w:val="24"/>
        </w:rPr>
        <w:br/>
        <w:t>потребности детей;</w:t>
      </w:r>
    </w:p>
    <w:p w:rsidR="0036217C" w:rsidRPr="0036217C" w:rsidRDefault="0036217C" w:rsidP="0036217C">
      <w:pPr>
        <w:pStyle w:val="Style16"/>
        <w:widowControl/>
        <w:spacing w:line="240" w:lineRule="auto"/>
        <w:rPr>
          <w:rStyle w:val="FontStyle61"/>
          <w:sz w:val="24"/>
          <w:szCs w:val="24"/>
        </w:rPr>
      </w:pPr>
      <w:r w:rsidRPr="0036217C">
        <w:rPr>
          <w:rStyle w:val="FontStyle61"/>
          <w:sz w:val="24"/>
          <w:szCs w:val="24"/>
        </w:rPr>
        <w:t>-дифференцированное и индивидуализированное обучение с учётом специфики нарушения развития ребёнка;</w:t>
      </w:r>
    </w:p>
    <w:p w:rsidR="0036217C" w:rsidRPr="0036217C" w:rsidRDefault="0036217C" w:rsidP="0036217C">
      <w:pPr>
        <w:pStyle w:val="Style16"/>
        <w:widowControl/>
        <w:spacing w:line="240" w:lineRule="auto"/>
        <w:rPr>
          <w:rStyle w:val="FontStyle61"/>
          <w:sz w:val="24"/>
          <w:szCs w:val="24"/>
        </w:rPr>
      </w:pPr>
      <w:r w:rsidRPr="0036217C">
        <w:rPr>
          <w:rStyle w:val="FontStyle61"/>
          <w:sz w:val="24"/>
          <w:szCs w:val="24"/>
        </w:rPr>
        <w:t>-комплексное воздействие на обучающегося, осуществляемое на индивидуальных и групповых коррекционных занятиях</w:t>
      </w:r>
    </w:p>
    <w:p w:rsidR="0036217C" w:rsidRPr="0036217C" w:rsidRDefault="0036217C" w:rsidP="00FA65D6">
      <w:pPr>
        <w:pStyle w:val="Style39"/>
        <w:widowControl/>
        <w:tabs>
          <w:tab w:val="left" w:pos="850"/>
        </w:tabs>
        <w:spacing w:line="240" w:lineRule="auto"/>
        <w:ind w:right="1424" w:firstLine="0"/>
        <w:rPr>
          <w:rStyle w:val="FontStyle61"/>
          <w:sz w:val="24"/>
          <w:szCs w:val="24"/>
          <w:lang w:eastAsia="en-US"/>
        </w:rPr>
      </w:pPr>
      <w:r w:rsidRPr="0036217C">
        <w:rPr>
          <w:rStyle w:val="FontStyle61"/>
          <w:sz w:val="24"/>
          <w:szCs w:val="24"/>
          <w:lang w:val="en-US" w:eastAsia="en-US"/>
        </w:rPr>
        <w:t>b</w:t>
      </w:r>
      <w:r w:rsidRPr="0036217C">
        <w:rPr>
          <w:rStyle w:val="FontStyle61"/>
          <w:sz w:val="24"/>
          <w:szCs w:val="24"/>
          <w:lang w:eastAsia="en-US"/>
        </w:rPr>
        <w:t>)</w:t>
      </w:r>
      <w:r w:rsidRPr="0036217C">
        <w:rPr>
          <w:rStyle w:val="FontStyle61"/>
          <w:sz w:val="24"/>
          <w:szCs w:val="24"/>
          <w:lang w:eastAsia="en-US"/>
        </w:rPr>
        <w:tab/>
      </w:r>
      <w:r w:rsidRPr="0036217C">
        <w:rPr>
          <w:rStyle w:val="FontStyle62"/>
          <w:sz w:val="24"/>
          <w:szCs w:val="24"/>
          <w:lang w:eastAsia="en-US"/>
        </w:rPr>
        <w:t>Обеспечение психолого-педагогических условий:</w:t>
      </w:r>
      <w:r w:rsidRPr="0036217C">
        <w:rPr>
          <w:rStyle w:val="FontStyle62"/>
          <w:sz w:val="24"/>
          <w:szCs w:val="24"/>
          <w:lang w:eastAsia="en-US"/>
        </w:rPr>
        <w:br/>
      </w:r>
      <w:r w:rsidRPr="0036217C">
        <w:rPr>
          <w:rStyle w:val="FontStyle61"/>
          <w:sz w:val="24"/>
          <w:szCs w:val="24"/>
          <w:lang w:eastAsia="en-US"/>
        </w:rPr>
        <w:t>-коррекционная направленность учебно-воспитательного процесса;</w:t>
      </w:r>
      <w:r w:rsidRPr="0036217C">
        <w:rPr>
          <w:rStyle w:val="FontStyle61"/>
          <w:sz w:val="24"/>
          <w:szCs w:val="24"/>
          <w:lang w:eastAsia="en-US"/>
        </w:rPr>
        <w:br/>
        <w:t>-учёт индивидуальных особенностей ребёнка;</w:t>
      </w:r>
    </w:p>
    <w:p w:rsidR="0036217C" w:rsidRPr="0036217C" w:rsidRDefault="0036217C" w:rsidP="0036217C">
      <w:pPr>
        <w:pStyle w:val="Style16"/>
        <w:widowControl/>
        <w:spacing w:line="240" w:lineRule="auto"/>
        <w:rPr>
          <w:rStyle w:val="FontStyle61"/>
          <w:sz w:val="24"/>
          <w:szCs w:val="24"/>
        </w:rPr>
      </w:pPr>
      <w:r w:rsidRPr="0036217C">
        <w:rPr>
          <w:rStyle w:val="FontStyle61"/>
          <w:sz w:val="24"/>
          <w:szCs w:val="24"/>
        </w:rPr>
        <w:t>-соблюдение комфортного психоэмоционального режима;</w:t>
      </w:r>
    </w:p>
    <w:p w:rsidR="0036217C" w:rsidRPr="0036217C" w:rsidRDefault="0036217C" w:rsidP="0036217C">
      <w:pPr>
        <w:pStyle w:val="Style16"/>
        <w:widowControl/>
        <w:spacing w:line="240" w:lineRule="auto"/>
      </w:pPr>
      <w:r w:rsidRPr="0036217C">
        <w:rPr>
          <w:rStyle w:val="FontStyle61"/>
          <w:sz w:val="24"/>
          <w:szCs w:val="24"/>
        </w:rPr>
        <w:t>-использование современных педагогических технологий, в том числе ИКТ для оптимизации</w:t>
      </w:r>
    </w:p>
    <w:tbl>
      <w:tblPr>
        <w:tblW w:w="0" w:type="auto"/>
        <w:tblInd w:w="40" w:type="dxa"/>
        <w:tblLayout w:type="fixed"/>
        <w:tblCellMar>
          <w:left w:w="40" w:type="dxa"/>
          <w:right w:w="40" w:type="dxa"/>
        </w:tblCellMar>
        <w:tblLook w:val="0000" w:firstRow="0" w:lastRow="0" w:firstColumn="0" w:lastColumn="0" w:noHBand="0" w:noVBand="0"/>
      </w:tblPr>
      <w:tblGrid>
        <w:gridCol w:w="2640"/>
        <w:gridCol w:w="1315"/>
        <w:gridCol w:w="1325"/>
        <w:gridCol w:w="1330"/>
        <w:gridCol w:w="1325"/>
        <w:gridCol w:w="1699"/>
      </w:tblGrid>
      <w:tr w:rsidR="0036217C" w:rsidRPr="0036217C" w:rsidTr="00E55246">
        <w:tc>
          <w:tcPr>
            <w:tcW w:w="2640" w:type="dxa"/>
            <w:tcBorders>
              <w:top w:val="single" w:sz="6" w:space="0" w:color="auto"/>
              <w:left w:val="single" w:sz="6" w:space="0" w:color="auto"/>
              <w:bottom w:val="nil"/>
              <w:right w:val="single" w:sz="6" w:space="0" w:color="auto"/>
            </w:tcBorders>
          </w:tcPr>
          <w:p w:rsidR="0036217C" w:rsidRPr="0036217C" w:rsidRDefault="0036217C" w:rsidP="00E55246">
            <w:pPr>
              <w:pStyle w:val="Style21"/>
              <w:widowControl/>
              <w:spacing w:line="240" w:lineRule="auto"/>
              <w:rPr>
                <w:rStyle w:val="FontStyle61"/>
                <w:b/>
                <w:sz w:val="24"/>
                <w:szCs w:val="24"/>
              </w:rPr>
            </w:pPr>
            <w:r w:rsidRPr="0036217C">
              <w:rPr>
                <w:rStyle w:val="FontStyle61"/>
                <w:b/>
                <w:sz w:val="24"/>
                <w:szCs w:val="24"/>
              </w:rPr>
              <w:t>Персонал</w:t>
            </w:r>
          </w:p>
        </w:tc>
        <w:tc>
          <w:tcPr>
            <w:tcW w:w="1315" w:type="dxa"/>
            <w:tcBorders>
              <w:top w:val="single" w:sz="6" w:space="0" w:color="auto"/>
              <w:left w:val="single" w:sz="6" w:space="0" w:color="auto"/>
              <w:bottom w:val="nil"/>
              <w:right w:val="single" w:sz="6" w:space="0" w:color="auto"/>
            </w:tcBorders>
          </w:tcPr>
          <w:p w:rsidR="0036217C" w:rsidRPr="0036217C" w:rsidRDefault="0036217C" w:rsidP="00562AE5">
            <w:pPr>
              <w:pStyle w:val="Style21"/>
              <w:widowControl/>
              <w:spacing w:line="240" w:lineRule="auto"/>
              <w:ind w:firstLine="0"/>
              <w:jc w:val="center"/>
              <w:rPr>
                <w:rStyle w:val="FontStyle61"/>
                <w:b/>
                <w:sz w:val="24"/>
                <w:szCs w:val="24"/>
              </w:rPr>
            </w:pPr>
            <w:r w:rsidRPr="0036217C">
              <w:rPr>
                <w:rStyle w:val="FontStyle61"/>
                <w:b/>
                <w:sz w:val="24"/>
                <w:szCs w:val="24"/>
              </w:rPr>
              <w:t>Всего</w:t>
            </w:r>
          </w:p>
        </w:tc>
        <w:tc>
          <w:tcPr>
            <w:tcW w:w="5679" w:type="dxa"/>
            <w:gridSpan w:val="4"/>
            <w:tcBorders>
              <w:top w:val="single" w:sz="6" w:space="0" w:color="auto"/>
              <w:left w:val="single" w:sz="6" w:space="0" w:color="auto"/>
              <w:bottom w:val="single" w:sz="6" w:space="0" w:color="auto"/>
              <w:right w:val="single" w:sz="6" w:space="0" w:color="auto"/>
            </w:tcBorders>
          </w:tcPr>
          <w:p w:rsidR="0036217C" w:rsidRPr="0036217C" w:rsidRDefault="0036217C" w:rsidP="00E55246">
            <w:pPr>
              <w:pStyle w:val="Style21"/>
              <w:widowControl/>
              <w:spacing w:line="240" w:lineRule="auto"/>
              <w:ind w:left="2198"/>
              <w:jc w:val="left"/>
              <w:rPr>
                <w:rStyle w:val="FontStyle61"/>
                <w:b/>
                <w:sz w:val="24"/>
                <w:szCs w:val="24"/>
              </w:rPr>
            </w:pPr>
            <w:r w:rsidRPr="0036217C">
              <w:rPr>
                <w:rStyle w:val="FontStyle61"/>
                <w:b/>
                <w:sz w:val="24"/>
                <w:szCs w:val="24"/>
              </w:rPr>
              <w:t>Категория</w:t>
            </w:r>
          </w:p>
        </w:tc>
      </w:tr>
      <w:tr w:rsidR="0036217C" w:rsidRPr="0036217C" w:rsidTr="00E55246">
        <w:tc>
          <w:tcPr>
            <w:tcW w:w="2640" w:type="dxa"/>
            <w:tcBorders>
              <w:top w:val="nil"/>
              <w:left w:val="single" w:sz="6" w:space="0" w:color="auto"/>
              <w:bottom w:val="single" w:sz="6" w:space="0" w:color="auto"/>
              <w:right w:val="single" w:sz="6" w:space="0" w:color="auto"/>
            </w:tcBorders>
          </w:tcPr>
          <w:p w:rsidR="0036217C" w:rsidRPr="0036217C" w:rsidRDefault="0036217C" w:rsidP="00E55246">
            <w:pPr>
              <w:pStyle w:val="Style25"/>
              <w:widowControl/>
              <w:rPr>
                <w:b/>
              </w:rPr>
            </w:pPr>
          </w:p>
        </w:tc>
        <w:tc>
          <w:tcPr>
            <w:tcW w:w="1315" w:type="dxa"/>
            <w:tcBorders>
              <w:top w:val="nil"/>
              <w:left w:val="single" w:sz="6" w:space="0" w:color="auto"/>
              <w:bottom w:val="single" w:sz="6" w:space="0" w:color="auto"/>
              <w:right w:val="single" w:sz="6" w:space="0" w:color="auto"/>
            </w:tcBorders>
          </w:tcPr>
          <w:p w:rsidR="0036217C" w:rsidRPr="0036217C" w:rsidRDefault="0036217C" w:rsidP="00E55246">
            <w:pPr>
              <w:pStyle w:val="Style25"/>
              <w:widowControl/>
              <w:rPr>
                <w:b/>
              </w:rPr>
            </w:pPr>
          </w:p>
        </w:tc>
        <w:tc>
          <w:tcPr>
            <w:tcW w:w="1325" w:type="dxa"/>
            <w:tcBorders>
              <w:top w:val="single" w:sz="6" w:space="0" w:color="auto"/>
              <w:left w:val="single" w:sz="6" w:space="0" w:color="auto"/>
              <w:bottom w:val="single" w:sz="6" w:space="0" w:color="auto"/>
              <w:right w:val="single" w:sz="6" w:space="0" w:color="auto"/>
            </w:tcBorders>
          </w:tcPr>
          <w:p w:rsidR="0036217C" w:rsidRPr="0036217C" w:rsidRDefault="0036217C" w:rsidP="006F6E09">
            <w:pPr>
              <w:pStyle w:val="Style21"/>
              <w:widowControl/>
              <w:spacing w:line="240" w:lineRule="auto"/>
              <w:ind w:firstLine="0"/>
              <w:jc w:val="center"/>
              <w:rPr>
                <w:rStyle w:val="FontStyle61"/>
                <w:b/>
                <w:sz w:val="24"/>
                <w:szCs w:val="24"/>
              </w:rPr>
            </w:pPr>
            <w:r w:rsidRPr="0036217C">
              <w:rPr>
                <w:rStyle w:val="FontStyle61"/>
                <w:b/>
                <w:sz w:val="24"/>
                <w:szCs w:val="24"/>
              </w:rPr>
              <w:t>Высшая</w:t>
            </w:r>
          </w:p>
        </w:tc>
        <w:tc>
          <w:tcPr>
            <w:tcW w:w="1330" w:type="dxa"/>
            <w:tcBorders>
              <w:top w:val="single" w:sz="6" w:space="0" w:color="auto"/>
              <w:left w:val="single" w:sz="6" w:space="0" w:color="auto"/>
              <w:bottom w:val="single" w:sz="6" w:space="0" w:color="auto"/>
              <w:right w:val="single" w:sz="6" w:space="0" w:color="auto"/>
            </w:tcBorders>
          </w:tcPr>
          <w:p w:rsidR="0036217C" w:rsidRPr="0036217C" w:rsidRDefault="0036217C" w:rsidP="006F6E09">
            <w:pPr>
              <w:pStyle w:val="Style21"/>
              <w:widowControl/>
              <w:spacing w:line="240" w:lineRule="auto"/>
              <w:ind w:firstLine="0"/>
              <w:jc w:val="center"/>
              <w:rPr>
                <w:rStyle w:val="FontStyle61"/>
                <w:b/>
                <w:sz w:val="24"/>
                <w:szCs w:val="24"/>
              </w:rPr>
            </w:pPr>
            <w:r w:rsidRPr="0036217C">
              <w:rPr>
                <w:rStyle w:val="FontStyle61"/>
                <w:b/>
                <w:sz w:val="24"/>
                <w:szCs w:val="24"/>
              </w:rPr>
              <w:t>Первая</w:t>
            </w:r>
          </w:p>
        </w:tc>
        <w:tc>
          <w:tcPr>
            <w:tcW w:w="1325" w:type="dxa"/>
            <w:tcBorders>
              <w:top w:val="single" w:sz="6" w:space="0" w:color="auto"/>
              <w:left w:val="single" w:sz="6" w:space="0" w:color="auto"/>
              <w:bottom w:val="single" w:sz="6" w:space="0" w:color="auto"/>
              <w:right w:val="single" w:sz="6" w:space="0" w:color="auto"/>
            </w:tcBorders>
          </w:tcPr>
          <w:p w:rsidR="0036217C" w:rsidRPr="0036217C" w:rsidRDefault="0036217C" w:rsidP="006F6E09">
            <w:pPr>
              <w:pStyle w:val="Style21"/>
              <w:widowControl/>
              <w:spacing w:line="240" w:lineRule="auto"/>
              <w:ind w:firstLine="0"/>
              <w:jc w:val="center"/>
              <w:rPr>
                <w:rStyle w:val="FontStyle61"/>
                <w:b/>
                <w:sz w:val="24"/>
                <w:szCs w:val="24"/>
              </w:rPr>
            </w:pPr>
            <w:r w:rsidRPr="0036217C">
              <w:rPr>
                <w:rStyle w:val="FontStyle61"/>
                <w:b/>
                <w:sz w:val="24"/>
                <w:szCs w:val="24"/>
              </w:rPr>
              <w:t>СЗД</w:t>
            </w:r>
          </w:p>
        </w:tc>
        <w:tc>
          <w:tcPr>
            <w:tcW w:w="1699" w:type="dxa"/>
            <w:tcBorders>
              <w:top w:val="single" w:sz="6" w:space="0" w:color="auto"/>
              <w:left w:val="single" w:sz="6" w:space="0" w:color="auto"/>
              <w:bottom w:val="single" w:sz="6" w:space="0" w:color="auto"/>
              <w:right w:val="single" w:sz="6" w:space="0" w:color="auto"/>
            </w:tcBorders>
          </w:tcPr>
          <w:p w:rsidR="0036217C" w:rsidRPr="0036217C" w:rsidRDefault="0036217C" w:rsidP="006F6E09">
            <w:pPr>
              <w:pStyle w:val="Style21"/>
              <w:widowControl/>
              <w:spacing w:line="240" w:lineRule="auto"/>
              <w:ind w:firstLine="0"/>
              <w:jc w:val="center"/>
              <w:rPr>
                <w:rStyle w:val="FontStyle61"/>
                <w:b/>
                <w:sz w:val="24"/>
                <w:szCs w:val="24"/>
              </w:rPr>
            </w:pPr>
            <w:r w:rsidRPr="0036217C">
              <w:rPr>
                <w:rStyle w:val="FontStyle61"/>
                <w:b/>
                <w:sz w:val="24"/>
                <w:szCs w:val="24"/>
              </w:rPr>
              <w:t>Без категории</w:t>
            </w:r>
          </w:p>
        </w:tc>
      </w:tr>
      <w:tr w:rsidR="0036217C" w:rsidRPr="0036217C" w:rsidTr="00E55246">
        <w:tc>
          <w:tcPr>
            <w:tcW w:w="2640" w:type="dxa"/>
            <w:tcBorders>
              <w:top w:val="single" w:sz="6" w:space="0" w:color="auto"/>
              <w:left w:val="single" w:sz="6" w:space="0" w:color="auto"/>
              <w:bottom w:val="single" w:sz="6" w:space="0" w:color="auto"/>
              <w:right w:val="single" w:sz="6" w:space="0" w:color="auto"/>
            </w:tcBorders>
          </w:tcPr>
          <w:p w:rsidR="0036217C" w:rsidRPr="0036217C" w:rsidRDefault="0036217C" w:rsidP="00562AE5">
            <w:pPr>
              <w:pStyle w:val="Style21"/>
              <w:widowControl/>
              <w:spacing w:line="240" w:lineRule="auto"/>
              <w:ind w:firstLine="0"/>
              <w:rPr>
                <w:rStyle w:val="FontStyle61"/>
                <w:sz w:val="24"/>
                <w:szCs w:val="24"/>
              </w:rPr>
            </w:pPr>
            <w:r w:rsidRPr="0036217C">
              <w:rPr>
                <w:rStyle w:val="FontStyle61"/>
                <w:sz w:val="24"/>
                <w:szCs w:val="24"/>
              </w:rPr>
              <w:t>Педагог-психолог</w:t>
            </w:r>
          </w:p>
        </w:tc>
        <w:tc>
          <w:tcPr>
            <w:tcW w:w="1315" w:type="dxa"/>
            <w:tcBorders>
              <w:top w:val="single" w:sz="6" w:space="0" w:color="auto"/>
              <w:left w:val="single" w:sz="6" w:space="0" w:color="auto"/>
              <w:bottom w:val="single" w:sz="6" w:space="0" w:color="auto"/>
              <w:right w:val="single" w:sz="6" w:space="0" w:color="auto"/>
            </w:tcBorders>
          </w:tcPr>
          <w:p w:rsidR="0036217C" w:rsidRPr="0036217C" w:rsidRDefault="0036217C" w:rsidP="00E55246">
            <w:pPr>
              <w:pStyle w:val="Style21"/>
              <w:widowControl/>
              <w:spacing w:line="240" w:lineRule="auto"/>
              <w:rPr>
                <w:rStyle w:val="FontStyle61"/>
                <w:sz w:val="24"/>
                <w:szCs w:val="24"/>
              </w:rPr>
            </w:pPr>
            <w:r w:rsidRPr="0036217C">
              <w:rPr>
                <w:rStyle w:val="FontStyle61"/>
                <w:sz w:val="24"/>
                <w:szCs w:val="24"/>
              </w:rPr>
              <w:t>1</w:t>
            </w:r>
          </w:p>
        </w:tc>
        <w:tc>
          <w:tcPr>
            <w:tcW w:w="1325" w:type="dxa"/>
            <w:tcBorders>
              <w:top w:val="single" w:sz="6" w:space="0" w:color="auto"/>
              <w:left w:val="single" w:sz="6" w:space="0" w:color="auto"/>
              <w:bottom w:val="single" w:sz="6" w:space="0" w:color="auto"/>
              <w:right w:val="single" w:sz="6" w:space="0" w:color="auto"/>
            </w:tcBorders>
          </w:tcPr>
          <w:p w:rsidR="0036217C" w:rsidRPr="0036217C" w:rsidRDefault="00FA65D6" w:rsidP="00FA65D6">
            <w:pPr>
              <w:pStyle w:val="Style25"/>
              <w:widowControl/>
              <w:jc w:val="center"/>
            </w:pPr>
            <w:r>
              <w:t>11</w:t>
            </w:r>
          </w:p>
        </w:tc>
        <w:tc>
          <w:tcPr>
            <w:tcW w:w="1330" w:type="dxa"/>
            <w:tcBorders>
              <w:top w:val="single" w:sz="6" w:space="0" w:color="auto"/>
              <w:left w:val="single" w:sz="6" w:space="0" w:color="auto"/>
              <w:bottom w:val="single" w:sz="6" w:space="0" w:color="auto"/>
              <w:right w:val="single" w:sz="6" w:space="0" w:color="auto"/>
            </w:tcBorders>
          </w:tcPr>
          <w:p w:rsidR="0036217C" w:rsidRPr="0036217C" w:rsidRDefault="0036217C" w:rsidP="00E55246">
            <w:pPr>
              <w:pStyle w:val="Style25"/>
              <w:widowControl/>
            </w:pPr>
          </w:p>
        </w:tc>
        <w:tc>
          <w:tcPr>
            <w:tcW w:w="1325" w:type="dxa"/>
            <w:tcBorders>
              <w:top w:val="single" w:sz="6" w:space="0" w:color="auto"/>
              <w:left w:val="single" w:sz="6" w:space="0" w:color="auto"/>
              <w:bottom w:val="single" w:sz="6" w:space="0" w:color="auto"/>
              <w:right w:val="single" w:sz="6" w:space="0" w:color="auto"/>
            </w:tcBorders>
          </w:tcPr>
          <w:p w:rsidR="0036217C" w:rsidRPr="0036217C" w:rsidRDefault="0036217C" w:rsidP="00E55246">
            <w:pPr>
              <w:pStyle w:val="Style25"/>
              <w:widowControl/>
            </w:pPr>
          </w:p>
        </w:tc>
        <w:tc>
          <w:tcPr>
            <w:tcW w:w="1699" w:type="dxa"/>
            <w:tcBorders>
              <w:top w:val="single" w:sz="6" w:space="0" w:color="auto"/>
              <w:left w:val="single" w:sz="6" w:space="0" w:color="auto"/>
              <w:bottom w:val="single" w:sz="6" w:space="0" w:color="auto"/>
              <w:right w:val="single" w:sz="6" w:space="0" w:color="auto"/>
            </w:tcBorders>
          </w:tcPr>
          <w:p w:rsidR="0036217C" w:rsidRPr="0036217C" w:rsidRDefault="0036217C" w:rsidP="00E55246">
            <w:pPr>
              <w:pStyle w:val="Style21"/>
              <w:widowControl/>
              <w:spacing w:line="240" w:lineRule="auto"/>
              <w:ind w:left="706"/>
              <w:jc w:val="left"/>
              <w:rPr>
                <w:rStyle w:val="FontStyle61"/>
                <w:sz w:val="24"/>
                <w:szCs w:val="24"/>
              </w:rPr>
            </w:pPr>
          </w:p>
        </w:tc>
      </w:tr>
      <w:tr w:rsidR="0036217C" w:rsidRPr="0036217C" w:rsidTr="00E55246">
        <w:tc>
          <w:tcPr>
            <w:tcW w:w="2640" w:type="dxa"/>
            <w:tcBorders>
              <w:top w:val="single" w:sz="6" w:space="0" w:color="auto"/>
              <w:left w:val="single" w:sz="6" w:space="0" w:color="auto"/>
              <w:bottom w:val="single" w:sz="6" w:space="0" w:color="auto"/>
              <w:right w:val="single" w:sz="6" w:space="0" w:color="auto"/>
            </w:tcBorders>
          </w:tcPr>
          <w:p w:rsidR="0036217C" w:rsidRPr="0036217C" w:rsidRDefault="0036217C" w:rsidP="00562AE5">
            <w:pPr>
              <w:pStyle w:val="Style21"/>
              <w:widowControl/>
              <w:spacing w:line="240" w:lineRule="auto"/>
              <w:ind w:firstLine="0"/>
              <w:rPr>
                <w:rStyle w:val="FontStyle61"/>
                <w:sz w:val="24"/>
                <w:szCs w:val="24"/>
              </w:rPr>
            </w:pPr>
            <w:r w:rsidRPr="0036217C">
              <w:rPr>
                <w:rStyle w:val="FontStyle61"/>
                <w:sz w:val="24"/>
                <w:szCs w:val="24"/>
              </w:rPr>
              <w:t>Социальный педагог</w:t>
            </w:r>
          </w:p>
        </w:tc>
        <w:tc>
          <w:tcPr>
            <w:tcW w:w="1315" w:type="dxa"/>
            <w:tcBorders>
              <w:top w:val="single" w:sz="6" w:space="0" w:color="auto"/>
              <w:left w:val="single" w:sz="6" w:space="0" w:color="auto"/>
              <w:bottom w:val="single" w:sz="6" w:space="0" w:color="auto"/>
              <w:right w:val="single" w:sz="6" w:space="0" w:color="auto"/>
            </w:tcBorders>
          </w:tcPr>
          <w:p w:rsidR="0036217C" w:rsidRPr="0036217C" w:rsidRDefault="0036217C" w:rsidP="00E55246">
            <w:pPr>
              <w:pStyle w:val="Style21"/>
              <w:widowControl/>
              <w:spacing w:line="240" w:lineRule="auto"/>
              <w:rPr>
                <w:rStyle w:val="FontStyle61"/>
                <w:sz w:val="24"/>
                <w:szCs w:val="24"/>
              </w:rPr>
            </w:pPr>
            <w:r w:rsidRPr="0036217C">
              <w:rPr>
                <w:rStyle w:val="FontStyle61"/>
                <w:sz w:val="24"/>
                <w:szCs w:val="24"/>
              </w:rPr>
              <w:t>1</w:t>
            </w:r>
          </w:p>
        </w:tc>
        <w:tc>
          <w:tcPr>
            <w:tcW w:w="1325" w:type="dxa"/>
            <w:tcBorders>
              <w:top w:val="single" w:sz="6" w:space="0" w:color="auto"/>
              <w:left w:val="single" w:sz="6" w:space="0" w:color="auto"/>
              <w:bottom w:val="single" w:sz="6" w:space="0" w:color="auto"/>
              <w:right w:val="single" w:sz="6" w:space="0" w:color="auto"/>
            </w:tcBorders>
          </w:tcPr>
          <w:p w:rsidR="0036217C" w:rsidRPr="0036217C" w:rsidRDefault="0036217C" w:rsidP="00E55246">
            <w:pPr>
              <w:pStyle w:val="Style21"/>
              <w:widowControl/>
              <w:spacing w:line="240" w:lineRule="auto"/>
              <w:rPr>
                <w:rStyle w:val="FontStyle61"/>
                <w:sz w:val="24"/>
                <w:szCs w:val="24"/>
              </w:rPr>
            </w:pPr>
          </w:p>
        </w:tc>
        <w:tc>
          <w:tcPr>
            <w:tcW w:w="1330" w:type="dxa"/>
            <w:tcBorders>
              <w:top w:val="single" w:sz="6" w:space="0" w:color="auto"/>
              <w:left w:val="single" w:sz="6" w:space="0" w:color="auto"/>
              <w:bottom w:val="single" w:sz="6" w:space="0" w:color="auto"/>
              <w:right w:val="single" w:sz="6" w:space="0" w:color="auto"/>
            </w:tcBorders>
          </w:tcPr>
          <w:p w:rsidR="0036217C" w:rsidRPr="0036217C" w:rsidRDefault="0036217C" w:rsidP="00E55246">
            <w:pPr>
              <w:pStyle w:val="Style25"/>
              <w:widowControl/>
              <w:jc w:val="center"/>
            </w:pPr>
          </w:p>
        </w:tc>
        <w:tc>
          <w:tcPr>
            <w:tcW w:w="1325" w:type="dxa"/>
            <w:tcBorders>
              <w:top w:val="single" w:sz="6" w:space="0" w:color="auto"/>
              <w:left w:val="single" w:sz="6" w:space="0" w:color="auto"/>
              <w:bottom w:val="single" w:sz="6" w:space="0" w:color="auto"/>
              <w:right w:val="single" w:sz="6" w:space="0" w:color="auto"/>
            </w:tcBorders>
          </w:tcPr>
          <w:p w:rsidR="0036217C" w:rsidRPr="0036217C" w:rsidRDefault="0036217C" w:rsidP="00E55246">
            <w:pPr>
              <w:pStyle w:val="Style25"/>
              <w:widowControl/>
            </w:pPr>
          </w:p>
        </w:tc>
        <w:tc>
          <w:tcPr>
            <w:tcW w:w="1699" w:type="dxa"/>
            <w:tcBorders>
              <w:top w:val="single" w:sz="6" w:space="0" w:color="auto"/>
              <w:left w:val="single" w:sz="6" w:space="0" w:color="auto"/>
              <w:bottom w:val="single" w:sz="6" w:space="0" w:color="auto"/>
              <w:right w:val="single" w:sz="6" w:space="0" w:color="auto"/>
            </w:tcBorders>
          </w:tcPr>
          <w:p w:rsidR="0036217C" w:rsidRPr="0036217C" w:rsidRDefault="00562AE5" w:rsidP="00562AE5">
            <w:pPr>
              <w:pStyle w:val="Style25"/>
              <w:widowControl/>
              <w:ind w:firstLine="0"/>
            </w:pPr>
            <w:r>
              <w:t xml:space="preserve">                </w:t>
            </w:r>
            <w:r w:rsidR="0036217C" w:rsidRPr="0036217C">
              <w:t>1</w:t>
            </w:r>
          </w:p>
        </w:tc>
      </w:tr>
    </w:tbl>
    <w:p w:rsidR="0036217C" w:rsidRPr="0036217C" w:rsidRDefault="0036217C" w:rsidP="0036217C">
      <w:pPr>
        <w:pStyle w:val="Style10"/>
        <w:widowControl/>
        <w:spacing w:before="67"/>
        <w:ind w:firstLine="811"/>
        <w:rPr>
          <w:rStyle w:val="FontStyle61"/>
          <w:sz w:val="24"/>
          <w:szCs w:val="24"/>
        </w:rPr>
      </w:pPr>
      <w:r w:rsidRPr="0036217C">
        <w:rPr>
          <w:rStyle w:val="FontStyle61"/>
          <w:sz w:val="24"/>
          <w:szCs w:val="24"/>
        </w:rPr>
        <w:t>Целью деятельности психологической службы является содействие созданию в рамках социально-педагогической среды условий для развития творческого потенциала обучающихся, формирования устойчивых профессиональных ориентаций и актуальных компетенций.</w:t>
      </w:r>
    </w:p>
    <w:p w:rsidR="0036217C" w:rsidRPr="0036217C" w:rsidRDefault="0036217C" w:rsidP="0036217C">
      <w:pPr>
        <w:pStyle w:val="Style10"/>
        <w:widowControl/>
        <w:ind w:left="826"/>
        <w:rPr>
          <w:rStyle w:val="FontStyle61"/>
          <w:i/>
          <w:sz w:val="24"/>
          <w:szCs w:val="24"/>
        </w:rPr>
      </w:pPr>
      <w:r w:rsidRPr="0036217C">
        <w:rPr>
          <w:rStyle w:val="FontStyle61"/>
          <w:i/>
          <w:sz w:val="24"/>
          <w:szCs w:val="24"/>
        </w:rPr>
        <w:t>Задачи:</w:t>
      </w:r>
    </w:p>
    <w:p w:rsidR="0036217C" w:rsidRPr="0036217C" w:rsidRDefault="0036217C" w:rsidP="009C0DB9">
      <w:pPr>
        <w:pStyle w:val="Style34"/>
        <w:widowControl/>
        <w:numPr>
          <w:ilvl w:val="0"/>
          <w:numId w:val="72"/>
        </w:numPr>
        <w:tabs>
          <w:tab w:val="left" w:pos="979"/>
        </w:tabs>
        <w:spacing w:line="240" w:lineRule="auto"/>
        <w:ind w:firstLine="701"/>
        <w:jc w:val="left"/>
        <w:rPr>
          <w:rStyle w:val="FontStyle61"/>
          <w:sz w:val="24"/>
          <w:szCs w:val="24"/>
        </w:rPr>
      </w:pPr>
      <w:r w:rsidRPr="0036217C">
        <w:rPr>
          <w:rStyle w:val="FontStyle61"/>
          <w:sz w:val="24"/>
          <w:szCs w:val="24"/>
        </w:rPr>
        <w:t>Содействие психическому, психофизическому и личностному развитию детей на всех возрастных этапах.</w:t>
      </w:r>
    </w:p>
    <w:p w:rsidR="0036217C" w:rsidRPr="0036217C" w:rsidRDefault="0036217C" w:rsidP="009C0DB9">
      <w:pPr>
        <w:pStyle w:val="Style34"/>
        <w:widowControl/>
        <w:numPr>
          <w:ilvl w:val="0"/>
          <w:numId w:val="72"/>
        </w:numPr>
        <w:tabs>
          <w:tab w:val="left" w:pos="979"/>
        </w:tabs>
        <w:spacing w:line="240" w:lineRule="auto"/>
        <w:ind w:firstLine="701"/>
        <w:jc w:val="left"/>
        <w:rPr>
          <w:rStyle w:val="FontStyle61"/>
          <w:sz w:val="24"/>
          <w:szCs w:val="24"/>
        </w:rPr>
      </w:pPr>
      <w:r w:rsidRPr="0036217C">
        <w:rPr>
          <w:rStyle w:val="FontStyle61"/>
          <w:sz w:val="24"/>
          <w:szCs w:val="24"/>
        </w:rPr>
        <w:t>Содействие непрерывности и преемственности обучения на всех этапах: дошкольный отдел - начальная школа - основная школа.</w:t>
      </w:r>
    </w:p>
    <w:p w:rsidR="0036217C" w:rsidRPr="0036217C" w:rsidRDefault="0036217C" w:rsidP="00562AE5">
      <w:pPr>
        <w:pStyle w:val="Style34"/>
        <w:widowControl/>
        <w:tabs>
          <w:tab w:val="left" w:pos="989"/>
        </w:tabs>
        <w:spacing w:line="240" w:lineRule="auto"/>
        <w:ind w:left="710" w:firstLine="0"/>
        <w:rPr>
          <w:rStyle w:val="FontStyle61"/>
          <w:sz w:val="24"/>
          <w:szCs w:val="24"/>
        </w:rPr>
      </w:pPr>
      <w:r w:rsidRPr="0036217C">
        <w:rPr>
          <w:rStyle w:val="FontStyle61"/>
          <w:sz w:val="24"/>
          <w:szCs w:val="24"/>
        </w:rPr>
        <w:t>•</w:t>
      </w:r>
      <w:r w:rsidRPr="0036217C">
        <w:rPr>
          <w:rStyle w:val="FontStyle61"/>
          <w:sz w:val="24"/>
          <w:szCs w:val="24"/>
        </w:rPr>
        <w:tab/>
        <w:t>Предупреждение возможных сложностей в связи с переходом детей на следующую</w:t>
      </w:r>
      <w:r w:rsidR="00562AE5">
        <w:rPr>
          <w:rStyle w:val="FontStyle61"/>
          <w:sz w:val="24"/>
          <w:szCs w:val="24"/>
        </w:rPr>
        <w:t xml:space="preserve"> </w:t>
      </w:r>
      <w:r w:rsidRPr="0036217C">
        <w:rPr>
          <w:rStyle w:val="FontStyle61"/>
          <w:sz w:val="24"/>
          <w:szCs w:val="24"/>
        </w:rPr>
        <w:t>возрастную ступень (адаптационные, развивающие и коррекционные занятия).</w:t>
      </w:r>
    </w:p>
    <w:p w:rsidR="0036217C" w:rsidRPr="0036217C" w:rsidRDefault="0036217C" w:rsidP="009C0DB9">
      <w:pPr>
        <w:pStyle w:val="Style34"/>
        <w:widowControl/>
        <w:numPr>
          <w:ilvl w:val="0"/>
          <w:numId w:val="72"/>
        </w:numPr>
        <w:tabs>
          <w:tab w:val="left" w:pos="984"/>
        </w:tabs>
        <w:spacing w:line="240" w:lineRule="auto"/>
        <w:ind w:firstLine="706"/>
        <w:rPr>
          <w:rStyle w:val="FontStyle61"/>
          <w:sz w:val="24"/>
          <w:szCs w:val="24"/>
        </w:rPr>
      </w:pPr>
      <w:r w:rsidRPr="0036217C">
        <w:rPr>
          <w:rStyle w:val="FontStyle61"/>
          <w:sz w:val="24"/>
          <w:szCs w:val="24"/>
        </w:rPr>
        <w:t>Психологический мониторинг личностного развития обучающихся в зависимости от реализуемых форм профессионализации (когнитивного, эмоционального и регулятивного компонентов психики).</w:t>
      </w:r>
    </w:p>
    <w:p w:rsidR="0036217C" w:rsidRPr="0036217C" w:rsidRDefault="0036217C" w:rsidP="009C0DB9">
      <w:pPr>
        <w:pStyle w:val="Style34"/>
        <w:widowControl/>
        <w:numPr>
          <w:ilvl w:val="0"/>
          <w:numId w:val="72"/>
        </w:numPr>
        <w:tabs>
          <w:tab w:val="left" w:pos="984"/>
        </w:tabs>
        <w:spacing w:line="240" w:lineRule="auto"/>
        <w:ind w:firstLine="706"/>
        <w:rPr>
          <w:rStyle w:val="FontStyle61"/>
          <w:sz w:val="24"/>
          <w:szCs w:val="24"/>
        </w:rPr>
      </w:pPr>
      <w:r w:rsidRPr="0036217C">
        <w:rPr>
          <w:rStyle w:val="FontStyle61"/>
          <w:sz w:val="24"/>
          <w:szCs w:val="24"/>
        </w:rPr>
        <w:t>Просвещение родителей по вопросам возрастного развития детей и оптимизации детско-родительских отношений.</w:t>
      </w:r>
    </w:p>
    <w:p w:rsidR="0036217C" w:rsidRPr="0036217C" w:rsidRDefault="0036217C" w:rsidP="0036217C">
      <w:pPr>
        <w:pStyle w:val="Style32"/>
        <w:widowControl/>
        <w:tabs>
          <w:tab w:val="left" w:pos="998"/>
        </w:tabs>
        <w:spacing w:line="240" w:lineRule="auto"/>
        <w:ind w:left="816" w:right="2650"/>
        <w:rPr>
          <w:rStyle w:val="FontStyle61"/>
          <w:sz w:val="24"/>
          <w:szCs w:val="24"/>
        </w:rPr>
      </w:pPr>
    </w:p>
    <w:p w:rsidR="0036217C" w:rsidRPr="0036217C" w:rsidRDefault="0036217C" w:rsidP="0036217C">
      <w:pPr>
        <w:pStyle w:val="Style32"/>
        <w:widowControl/>
        <w:tabs>
          <w:tab w:val="left" w:pos="998"/>
        </w:tabs>
        <w:spacing w:line="240" w:lineRule="auto"/>
        <w:ind w:left="816" w:right="2650"/>
        <w:rPr>
          <w:rStyle w:val="FontStyle60"/>
          <w:sz w:val="24"/>
          <w:szCs w:val="24"/>
          <w:u w:val="single"/>
        </w:rPr>
      </w:pPr>
      <w:r w:rsidRPr="0036217C">
        <w:rPr>
          <w:rStyle w:val="FontStyle60"/>
          <w:sz w:val="24"/>
          <w:szCs w:val="24"/>
          <w:u w:val="single"/>
        </w:rPr>
        <w:t>Приоритетными направлениями работы в обозначены:</w:t>
      </w:r>
    </w:p>
    <w:p w:rsidR="0036217C" w:rsidRPr="0036217C" w:rsidRDefault="0036217C" w:rsidP="0036217C">
      <w:pPr>
        <w:pStyle w:val="Style34"/>
        <w:widowControl/>
        <w:tabs>
          <w:tab w:val="left" w:pos="994"/>
        </w:tabs>
        <w:spacing w:line="240" w:lineRule="auto"/>
        <w:ind w:firstLine="706"/>
        <w:rPr>
          <w:rStyle w:val="FontStyle61"/>
          <w:sz w:val="24"/>
          <w:szCs w:val="24"/>
        </w:rPr>
      </w:pPr>
      <w:r w:rsidRPr="0036217C">
        <w:rPr>
          <w:rStyle w:val="FontStyle61"/>
          <w:sz w:val="24"/>
          <w:szCs w:val="24"/>
        </w:rPr>
        <w:t>•</w:t>
      </w:r>
      <w:r w:rsidRPr="0036217C">
        <w:rPr>
          <w:rStyle w:val="FontStyle61"/>
          <w:sz w:val="24"/>
          <w:szCs w:val="24"/>
        </w:rPr>
        <w:tab/>
        <w:t>Осуществление профилактики и коррекции отклонений в интеллектуальном и личностном развитии учащихся.</w:t>
      </w:r>
    </w:p>
    <w:p w:rsidR="0036217C" w:rsidRPr="0036217C" w:rsidRDefault="0036217C" w:rsidP="0036217C">
      <w:pPr>
        <w:pStyle w:val="Style34"/>
        <w:widowControl/>
        <w:tabs>
          <w:tab w:val="left" w:pos="1464"/>
        </w:tabs>
        <w:spacing w:line="240" w:lineRule="auto"/>
        <w:ind w:firstLine="706"/>
        <w:rPr>
          <w:rStyle w:val="FontStyle61"/>
          <w:sz w:val="24"/>
          <w:szCs w:val="24"/>
        </w:rPr>
      </w:pPr>
      <w:r w:rsidRPr="0036217C">
        <w:rPr>
          <w:rStyle w:val="FontStyle61"/>
          <w:sz w:val="24"/>
          <w:szCs w:val="24"/>
        </w:rPr>
        <w:lastRenderedPageBreak/>
        <w:t>•</w:t>
      </w:r>
      <w:r w:rsidRPr="0036217C">
        <w:rPr>
          <w:rStyle w:val="FontStyle61"/>
          <w:sz w:val="24"/>
          <w:szCs w:val="24"/>
        </w:rPr>
        <w:tab/>
        <w:t>Проведение работы по развитию способностей детей, формирования психологической культуры личности, обучение адекватным отношениям.</w:t>
      </w:r>
    </w:p>
    <w:p w:rsidR="0036217C" w:rsidRPr="0036217C" w:rsidRDefault="0036217C" w:rsidP="009C0DB9">
      <w:pPr>
        <w:pStyle w:val="Style34"/>
        <w:widowControl/>
        <w:numPr>
          <w:ilvl w:val="0"/>
          <w:numId w:val="73"/>
        </w:numPr>
        <w:tabs>
          <w:tab w:val="left" w:pos="994"/>
        </w:tabs>
        <w:spacing w:line="240" w:lineRule="auto"/>
        <w:ind w:firstLine="686"/>
        <w:rPr>
          <w:rStyle w:val="FontStyle61"/>
          <w:sz w:val="24"/>
          <w:szCs w:val="24"/>
        </w:rPr>
      </w:pPr>
      <w:r w:rsidRPr="0036217C">
        <w:rPr>
          <w:rStyle w:val="FontStyle61"/>
          <w:sz w:val="24"/>
          <w:szCs w:val="24"/>
        </w:rPr>
        <w:t>Организация консультативно-просветительной работы среди педагогических работников, учащихся, родителей.</w:t>
      </w:r>
    </w:p>
    <w:p w:rsidR="0036217C" w:rsidRPr="0036217C" w:rsidRDefault="0036217C" w:rsidP="009C0DB9">
      <w:pPr>
        <w:pStyle w:val="Style34"/>
        <w:widowControl/>
        <w:numPr>
          <w:ilvl w:val="0"/>
          <w:numId w:val="73"/>
        </w:numPr>
        <w:tabs>
          <w:tab w:val="left" w:pos="994"/>
        </w:tabs>
        <w:spacing w:line="240" w:lineRule="auto"/>
        <w:ind w:left="686" w:firstLine="0"/>
        <w:jc w:val="left"/>
        <w:rPr>
          <w:rStyle w:val="FontStyle61"/>
          <w:sz w:val="24"/>
          <w:szCs w:val="24"/>
        </w:rPr>
      </w:pPr>
      <w:r w:rsidRPr="0036217C">
        <w:rPr>
          <w:rStyle w:val="FontStyle61"/>
          <w:sz w:val="24"/>
          <w:szCs w:val="24"/>
        </w:rPr>
        <w:t>Диагностика и коррекция отношений в системе «ученик-учитель-родитель».</w:t>
      </w:r>
    </w:p>
    <w:p w:rsidR="0036217C" w:rsidRPr="0036217C" w:rsidRDefault="0036217C" w:rsidP="009C0DB9">
      <w:pPr>
        <w:pStyle w:val="Style34"/>
        <w:widowControl/>
        <w:numPr>
          <w:ilvl w:val="0"/>
          <w:numId w:val="73"/>
        </w:numPr>
        <w:tabs>
          <w:tab w:val="left" w:pos="994"/>
        </w:tabs>
        <w:spacing w:line="240" w:lineRule="auto"/>
        <w:ind w:firstLine="686"/>
        <w:rPr>
          <w:rStyle w:val="FontStyle61"/>
          <w:sz w:val="24"/>
          <w:szCs w:val="24"/>
        </w:rPr>
      </w:pPr>
      <w:r w:rsidRPr="0036217C">
        <w:rPr>
          <w:rStyle w:val="FontStyle61"/>
          <w:sz w:val="24"/>
          <w:szCs w:val="24"/>
        </w:rPr>
        <w:t>Одно из важнейших направлений работы психологической службы с учащимися «группы риска» - это ранняя диагностика и профилактика психологических проблем дезадаптации.</w:t>
      </w:r>
    </w:p>
    <w:p w:rsidR="0036217C" w:rsidRPr="0036217C" w:rsidRDefault="0036217C" w:rsidP="0036217C">
      <w:pPr>
        <w:pStyle w:val="Style39"/>
        <w:widowControl/>
        <w:tabs>
          <w:tab w:val="left" w:pos="821"/>
        </w:tabs>
        <w:spacing w:line="240" w:lineRule="auto"/>
        <w:ind w:right="7" w:firstLine="480"/>
        <w:rPr>
          <w:rStyle w:val="FontStyle61"/>
          <w:sz w:val="24"/>
          <w:szCs w:val="24"/>
        </w:rPr>
      </w:pPr>
      <w:r w:rsidRPr="0036217C">
        <w:rPr>
          <w:rStyle w:val="FontStyle61"/>
          <w:sz w:val="24"/>
          <w:szCs w:val="24"/>
        </w:rPr>
        <w:t>c)</w:t>
      </w:r>
      <w:r w:rsidRPr="0036217C">
        <w:rPr>
          <w:rStyle w:val="FontStyle61"/>
          <w:sz w:val="24"/>
          <w:szCs w:val="24"/>
        </w:rPr>
        <w:tab/>
      </w:r>
      <w:r w:rsidRPr="0036217C">
        <w:rPr>
          <w:rStyle w:val="FontStyle62"/>
          <w:sz w:val="24"/>
          <w:szCs w:val="24"/>
        </w:rPr>
        <w:t>Обеспечение здоровьесберегающих условий:</w:t>
      </w:r>
      <w:r w:rsidRPr="0036217C">
        <w:rPr>
          <w:rStyle w:val="FontStyle62"/>
          <w:sz w:val="24"/>
          <w:szCs w:val="24"/>
        </w:rPr>
        <w:br/>
      </w:r>
      <w:r w:rsidRPr="0036217C">
        <w:rPr>
          <w:rStyle w:val="FontStyle61"/>
          <w:sz w:val="24"/>
          <w:szCs w:val="24"/>
        </w:rPr>
        <w:t>-оздоровительный и охранительный режим;</w:t>
      </w:r>
      <w:r w:rsidRPr="0036217C">
        <w:rPr>
          <w:rStyle w:val="FontStyle61"/>
          <w:sz w:val="24"/>
          <w:szCs w:val="24"/>
        </w:rPr>
        <w:br/>
        <w:t>-укрепление физического и психического здоровья;</w:t>
      </w:r>
    </w:p>
    <w:p w:rsidR="0036217C" w:rsidRPr="0036217C" w:rsidRDefault="0036217C" w:rsidP="0036217C">
      <w:pPr>
        <w:pStyle w:val="Style16"/>
        <w:widowControl/>
        <w:spacing w:line="240" w:lineRule="auto"/>
        <w:rPr>
          <w:rStyle w:val="FontStyle61"/>
          <w:sz w:val="24"/>
          <w:szCs w:val="24"/>
        </w:rPr>
      </w:pPr>
      <w:r w:rsidRPr="0036217C">
        <w:rPr>
          <w:rStyle w:val="FontStyle61"/>
          <w:sz w:val="24"/>
          <w:szCs w:val="24"/>
        </w:rPr>
        <w:t xml:space="preserve">-профилактика физических, умственных и психологических перегрузок обучающихся; </w:t>
      </w:r>
    </w:p>
    <w:p w:rsidR="0036217C" w:rsidRPr="0036217C" w:rsidRDefault="0036217C" w:rsidP="0036217C">
      <w:pPr>
        <w:pStyle w:val="Style16"/>
        <w:widowControl/>
        <w:spacing w:line="240" w:lineRule="auto"/>
        <w:rPr>
          <w:rStyle w:val="FontStyle61"/>
          <w:sz w:val="24"/>
          <w:szCs w:val="24"/>
        </w:rPr>
      </w:pPr>
      <w:r w:rsidRPr="0036217C">
        <w:rPr>
          <w:rStyle w:val="FontStyle61"/>
          <w:sz w:val="24"/>
          <w:szCs w:val="24"/>
        </w:rPr>
        <w:t>-соблюдение санитарно-гигиенических правил и норм.</w:t>
      </w:r>
    </w:p>
    <w:p w:rsidR="0036217C" w:rsidRPr="0036217C" w:rsidRDefault="0036217C" w:rsidP="0036217C">
      <w:pPr>
        <w:pStyle w:val="Style39"/>
        <w:widowControl/>
        <w:tabs>
          <w:tab w:val="left" w:pos="730"/>
        </w:tabs>
        <w:spacing w:line="240" w:lineRule="auto"/>
        <w:ind w:firstLine="485"/>
        <w:jc w:val="both"/>
        <w:rPr>
          <w:rStyle w:val="FontStyle61"/>
          <w:sz w:val="24"/>
          <w:szCs w:val="24"/>
          <w:lang w:eastAsia="en-US"/>
        </w:rPr>
      </w:pPr>
      <w:r w:rsidRPr="0036217C">
        <w:rPr>
          <w:rStyle w:val="FontStyle61"/>
          <w:sz w:val="24"/>
          <w:szCs w:val="24"/>
          <w:lang w:val="en-US" w:eastAsia="en-US"/>
        </w:rPr>
        <w:t>d</w:t>
      </w:r>
      <w:r w:rsidRPr="0036217C">
        <w:rPr>
          <w:rStyle w:val="FontStyle61"/>
          <w:sz w:val="24"/>
          <w:szCs w:val="24"/>
          <w:lang w:eastAsia="en-US"/>
        </w:rPr>
        <w:t>)</w:t>
      </w:r>
      <w:r w:rsidRPr="0036217C">
        <w:rPr>
          <w:rStyle w:val="FontStyle61"/>
          <w:sz w:val="24"/>
          <w:szCs w:val="24"/>
          <w:lang w:eastAsia="en-US"/>
        </w:rPr>
        <w:tab/>
      </w:r>
      <w:r w:rsidRPr="0036217C">
        <w:rPr>
          <w:rStyle w:val="FontStyle62"/>
          <w:sz w:val="24"/>
          <w:szCs w:val="24"/>
          <w:lang w:eastAsia="en-US"/>
        </w:rPr>
        <w:t>Обеспечение участия всех детей с ограниченными возможностями здоровья,</w:t>
      </w:r>
      <w:r w:rsidRPr="0036217C">
        <w:rPr>
          <w:rStyle w:val="FontStyle62"/>
          <w:sz w:val="24"/>
          <w:szCs w:val="24"/>
          <w:lang w:eastAsia="en-US"/>
        </w:rPr>
        <w:br/>
      </w:r>
      <w:r w:rsidRPr="0036217C">
        <w:rPr>
          <w:rStyle w:val="FontStyle61"/>
          <w:sz w:val="24"/>
          <w:szCs w:val="24"/>
          <w:lang w:eastAsia="en-US"/>
        </w:rPr>
        <w:t>независимо от степени выраженности нарушений их развития, вместе с нормально развивающимися детьми в досуговых мероприятий.</w:t>
      </w:r>
    </w:p>
    <w:p w:rsidR="0036217C" w:rsidRPr="0036217C" w:rsidRDefault="0036217C" w:rsidP="0036217C">
      <w:pPr>
        <w:pStyle w:val="Style39"/>
        <w:widowControl/>
        <w:spacing w:line="240" w:lineRule="auto"/>
        <w:ind w:right="3533" w:firstLine="485"/>
        <w:rPr>
          <w:b/>
        </w:rPr>
      </w:pPr>
    </w:p>
    <w:p w:rsidR="00E55246" w:rsidRPr="00F51B9B" w:rsidRDefault="00E55246" w:rsidP="009C0DB9">
      <w:pPr>
        <w:pStyle w:val="Style7"/>
        <w:widowControl/>
        <w:numPr>
          <w:ilvl w:val="0"/>
          <w:numId w:val="65"/>
        </w:numPr>
        <w:spacing w:line="240" w:lineRule="auto"/>
        <w:ind w:right="1558"/>
        <w:jc w:val="left"/>
        <w:rPr>
          <w:rStyle w:val="FontStyle72"/>
          <w:sz w:val="24"/>
          <w:szCs w:val="24"/>
        </w:rPr>
      </w:pPr>
      <w:r w:rsidRPr="00F51B9B">
        <w:rPr>
          <w:rStyle w:val="FontStyle72"/>
          <w:sz w:val="24"/>
          <w:szCs w:val="24"/>
        </w:rPr>
        <w:t>Обеспеченность учебно-методической литературой</w:t>
      </w:r>
    </w:p>
    <w:p w:rsidR="00D33918" w:rsidRDefault="00E55246" w:rsidP="00D33918">
      <w:pPr>
        <w:pStyle w:val="Style8"/>
        <w:widowControl/>
        <w:spacing w:line="240" w:lineRule="auto"/>
        <w:ind w:left="288" w:firstLine="566"/>
        <w:rPr>
          <w:rStyle w:val="FontStyle73"/>
          <w:sz w:val="24"/>
          <w:szCs w:val="24"/>
        </w:rPr>
      </w:pPr>
      <w:r w:rsidRPr="00F51B9B">
        <w:rPr>
          <w:rStyle w:val="FontStyle73"/>
          <w:sz w:val="24"/>
          <w:szCs w:val="24"/>
        </w:rPr>
        <w:t xml:space="preserve">Содержание обучения отражено в оригинальных учебниках для специальных коррекционных школ </w:t>
      </w:r>
      <w:r w:rsidRPr="00F51B9B">
        <w:rPr>
          <w:rStyle w:val="FontStyle73"/>
          <w:sz w:val="24"/>
          <w:szCs w:val="24"/>
          <w:lang w:val="en-US"/>
        </w:rPr>
        <w:t>VIII</w:t>
      </w:r>
      <w:r w:rsidRPr="00F51B9B">
        <w:rPr>
          <w:rStyle w:val="FontStyle73"/>
          <w:sz w:val="24"/>
          <w:szCs w:val="24"/>
        </w:rPr>
        <w:t xml:space="preserve"> вида, которые издаются по всем основным учебным предметам. В учебниках соблюдается принцип коррекционной направленности обучения, требования индивидуального и дифференцированного подхода к учащимся как необходимого условия продвижения в развитии каждого умственно отсталого ребенка.</w:t>
      </w:r>
    </w:p>
    <w:p w:rsidR="00D33918" w:rsidRPr="00F51B9B" w:rsidRDefault="00D33918" w:rsidP="00E55246">
      <w:pPr>
        <w:pStyle w:val="Style8"/>
        <w:widowControl/>
        <w:spacing w:line="240" w:lineRule="auto"/>
        <w:ind w:left="288" w:firstLine="566"/>
      </w:pPr>
    </w:p>
    <w:tbl>
      <w:tblPr>
        <w:tblW w:w="0" w:type="auto"/>
        <w:tblInd w:w="40" w:type="dxa"/>
        <w:tblLayout w:type="fixed"/>
        <w:tblCellMar>
          <w:left w:w="40" w:type="dxa"/>
          <w:right w:w="40" w:type="dxa"/>
        </w:tblCellMar>
        <w:tblLook w:val="0000" w:firstRow="0" w:lastRow="0" w:firstColumn="0" w:lastColumn="0" w:noHBand="0" w:noVBand="0"/>
      </w:tblPr>
      <w:tblGrid>
        <w:gridCol w:w="941"/>
        <w:gridCol w:w="4304"/>
        <w:gridCol w:w="1134"/>
        <w:gridCol w:w="2756"/>
      </w:tblGrid>
      <w:tr w:rsidR="00E55246" w:rsidRPr="00F51B9B" w:rsidTr="00D33918">
        <w:tc>
          <w:tcPr>
            <w:tcW w:w="941" w:type="dxa"/>
            <w:tcBorders>
              <w:top w:val="single" w:sz="6" w:space="0" w:color="auto"/>
              <w:left w:val="single" w:sz="6" w:space="0" w:color="auto"/>
              <w:bottom w:val="single" w:sz="6" w:space="0" w:color="auto"/>
              <w:right w:val="single" w:sz="6" w:space="0" w:color="auto"/>
            </w:tcBorders>
          </w:tcPr>
          <w:p w:rsidR="00E55246" w:rsidRPr="00E4577E" w:rsidRDefault="00E55246" w:rsidP="004347D7">
            <w:pPr>
              <w:pStyle w:val="Style57"/>
              <w:widowControl/>
              <w:spacing w:line="240" w:lineRule="auto"/>
              <w:jc w:val="center"/>
              <w:rPr>
                <w:rStyle w:val="FontStyle73"/>
                <w:b/>
                <w:sz w:val="24"/>
                <w:szCs w:val="24"/>
              </w:rPr>
            </w:pPr>
            <w:r w:rsidRPr="00E4577E">
              <w:rPr>
                <w:rStyle w:val="FontStyle73"/>
                <w:b/>
                <w:sz w:val="24"/>
                <w:szCs w:val="24"/>
              </w:rPr>
              <w:t>N п/п</w:t>
            </w:r>
          </w:p>
        </w:tc>
        <w:tc>
          <w:tcPr>
            <w:tcW w:w="4304" w:type="dxa"/>
            <w:tcBorders>
              <w:top w:val="single" w:sz="6" w:space="0" w:color="auto"/>
              <w:left w:val="single" w:sz="6" w:space="0" w:color="auto"/>
              <w:bottom w:val="single" w:sz="6" w:space="0" w:color="auto"/>
              <w:right w:val="single" w:sz="6" w:space="0" w:color="auto"/>
            </w:tcBorders>
          </w:tcPr>
          <w:p w:rsidR="00E55246" w:rsidRPr="00E4577E" w:rsidRDefault="00E55246" w:rsidP="004347D7">
            <w:pPr>
              <w:pStyle w:val="Style57"/>
              <w:widowControl/>
              <w:spacing w:line="240" w:lineRule="auto"/>
              <w:ind w:left="202" w:hanging="49"/>
              <w:jc w:val="center"/>
              <w:rPr>
                <w:rStyle w:val="FontStyle73"/>
                <w:b/>
                <w:sz w:val="24"/>
                <w:szCs w:val="24"/>
              </w:rPr>
            </w:pPr>
            <w:r w:rsidRPr="00E4577E">
              <w:rPr>
                <w:rStyle w:val="FontStyle73"/>
                <w:b/>
                <w:sz w:val="24"/>
                <w:szCs w:val="24"/>
              </w:rPr>
              <w:t>Авторы, название учебника</w:t>
            </w:r>
          </w:p>
        </w:tc>
        <w:tc>
          <w:tcPr>
            <w:tcW w:w="1134" w:type="dxa"/>
            <w:tcBorders>
              <w:top w:val="single" w:sz="6" w:space="0" w:color="auto"/>
              <w:left w:val="single" w:sz="6" w:space="0" w:color="auto"/>
              <w:bottom w:val="single" w:sz="6" w:space="0" w:color="auto"/>
              <w:right w:val="single" w:sz="6" w:space="0" w:color="auto"/>
            </w:tcBorders>
          </w:tcPr>
          <w:p w:rsidR="00E55246" w:rsidRPr="00E4577E" w:rsidRDefault="00E55246" w:rsidP="004347D7">
            <w:pPr>
              <w:pStyle w:val="Style57"/>
              <w:widowControl/>
              <w:spacing w:line="240" w:lineRule="auto"/>
              <w:jc w:val="center"/>
              <w:rPr>
                <w:rStyle w:val="FontStyle73"/>
                <w:b/>
                <w:sz w:val="24"/>
                <w:szCs w:val="24"/>
              </w:rPr>
            </w:pPr>
            <w:r w:rsidRPr="00E4577E">
              <w:rPr>
                <w:rStyle w:val="FontStyle73"/>
                <w:b/>
                <w:sz w:val="24"/>
                <w:szCs w:val="24"/>
              </w:rPr>
              <w:t>К</w:t>
            </w:r>
            <w:r>
              <w:rPr>
                <w:rStyle w:val="FontStyle73"/>
                <w:b/>
                <w:sz w:val="24"/>
                <w:szCs w:val="24"/>
              </w:rPr>
              <w:t>К</w:t>
            </w:r>
            <w:r w:rsidRPr="00E4577E">
              <w:rPr>
                <w:rStyle w:val="FontStyle73"/>
                <w:b/>
                <w:sz w:val="24"/>
                <w:szCs w:val="24"/>
              </w:rPr>
              <w:t>ласс</w:t>
            </w:r>
          </w:p>
        </w:tc>
        <w:tc>
          <w:tcPr>
            <w:tcW w:w="2756" w:type="dxa"/>
            <w:tcBorders>
              <w:top w:val="single" w:sz="6" w:space="0" w:color="auto"/>
              <w:left w:val="single" w:sz="6" w:space="0" w:color="auto"/>
              <w:bottom w:val="single" w:sz="6" w:space="0" w:color="auto"/>
              <w:right w:val="single" w:sz="6" w:space="0" w:color="auto"/>
            </w:tcBorders>
          </w:tcPr>
          <w:p w:rsidR="00E55246" w:rsidRPr="00D33918" w:rsidRDefault="00E55246" w:rsidP="004347D7">
            <w:pPr>
              <w:pStyle w:val="Style57"/>
              <w:widowControl/>
              <w:spacing w:line="240" w:lineRule="auto"/>
              <w:ind w:left="288"/>
              <w:jc w:val="center"/>
              <w:rPr>
                <w:rStyle w:val="FontStyle73"/>
                <w:b/>
                <w:sz w:val="24"/>
                <w:szCs w:val="24"/>
              </w:rPr>
            </w:pPr>
            <w:r w:rsidRPr="00D33918">
              <w:rPr>
                <w:rStyle w:val="FontStyle73"/>
                <w:b/>
                <w:sz w:val="24"/>
                <w:szCs w:val="24"/>
              </w:rPr>
              <w:t>ИИздательство.</w:t>
            </w:r>
          </w:p>
          <w:p w:rsidR="00E55246" w:rsidRPr="00E4577E" w:rsidRDefault="00E55246" w:rsidP="004347D7">
            <w:pPr>
              <w:pStyle w:val="Style57"/>
              <w:widowControl/>
              <w:spacing w:line="240" w:lineRule="auto"/>
              <w:ind w:left="288" w:firstLine="0"/>
              <w:jc w:val="center"/>
              <w:rPr>
                <w:rStyle w:val="FontStyle73"/>
                <w:b/>
                <w:sz w:val="24"/>
                <w:szCs w:val="24"/>
              </w:rPr>
            </w:pPr>
            <w:r w:rsidRPr="00D33918">
              <w:rPr>
                <w:rStyle w:val="FontStyle73"/>
                <w:b/>
                <w:sz w:val="24"/>
                <w:szCs w:val="24"/>
              </w:rPr>
              <w:t>Год издания.</w:t>
            </w:r>
          </w:p>
        </w:tc>
      </w:tr>
      <w:tr w:rsidR="00E55246" w:rsidRPr="00F51B9B" w:rsidTr="00E55246">
        <w:tc>
          <w:tcPr>
            <w:tcW w:w="9135" w:type="dxa"/>
            <w:gridSpan w:val="4"/>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7"/>
              <w:widowControl/>
              <w:spacing w:line="240" w:lineRule="auto"/>
              <w:ind w:left="102" w:firstLine="0"/>
              <w:jc w:val="center"/>
              <w:rPr>
                <w:rStyle w:val="FontStyle72"/>
                <w:sz w:val="24"/>
                <w:szCs w:val="24"/>
              </w:rPr>
            </w:pPr>
            <w:r w:rsidRPr="00E4577E">
              <w:rPr>
                <w:rStyle w:val="FontStyle72"/>
                <w:sz w:val="24"/>
                <w:szCs w:val="24"/>
              </w:rPr>
              <w:t>Начальное общее образование.</w:t>
            </w:r>
          </w:p>
        </w:tc>
      </w:tr>
      <w:tr w:rsidR="00E55246" w:rsidRPr="00F51B9B" w:rsidTr="00E55246">
        <w:tc>
          <w:tcPr>
            <w:tcW w:w="9135" w:type="dxa"/>
            <w:gridSpan w:val="4"/>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7"/>
              <w:widowControl/>
              <w:spacing w:line="240" w:lineRule="auto"/>
              <w:ind w:firstLine="0"/>
              <w:jc w:val="left"/>
              <w:rPr>
                <w:rStyle w:val="FontStyle72"/>
                <w:sz w:val="24"/>
                <w:szCs w:val="24"/>
              </w:rPr>
            </w:pPr>
            <w:r>
              <w:rPr>
                <w:rStyle w:val="FontStyle72"/>
                <w:sz w:val="24"/>
                <w:szCs w:val="24"/>
              </w:rPr>
              <w:t xml:space="preserve">                </w:t>
            </w:r>
            <w:r w:rsidR="00E55246" w:rsidRPr="00F51B9B">
              <w:rPr>
                <w:rStyle w:val="FontStyle72"/>
                <w:sz w:val="24"/>
                <w:szCs w:val="24"/>
              </w:rPr>
              <w:t>Русский язык</w:t>
            </w:r>
          </w:p>
        </w:tc>
      </w:tr>
      <w:tr w:rsidR="00D33918" w:rsidRPr="00F51B9B" w:rsidTr="00FA65D6">
        <w:tc>
          <w:tcPr>
            <w:tcW w:w="941" w:type="dxa"/>
            <w:tcBorders>
              <w:top w:val="single" w:sz="6" w:space="0" w:color="auto"/>
              <w:left w:val="single" w:sz="6" w:space="0" w:color="auto"/>
              <w:bottom w:val="single" w:sz="6" w:space="0" w:color="auto"/>
              <w:right w:val="single" w:sz="6" w:space="0" w:color="auto"/>
            </w:tcBorders>
          </w:tcPr>
          <w:p w:rsidR="00D33918" w:rsidRPr="00F51B9B" w:rsidRDefault="00D33918" w:rsidP="00571870">
            <w:pPr>
              <w:pStyle w:val="Style34"/>
              <w:widowControl/>
              <w:spacing w:line="240" w:lineRule="auto"/>
              <w:ind w:firstLine="0"/>
              <w:jc w:val="center"/>
              <w:rPr>
                <w:rStyle w:val="FontStyle73"/>
                <w:sz w:val="24"/>
                <w:szCs w:val="24"/>
              </w:rPr>
            </w:pPr>
            <w:r w:rsidRPr="00F51B9B">
              <w:rPr>
                <w:rStyle w:val="FontStyle73"/>
                <w:sz w:val="24"/>
                <w:szCs w:val="24"/>
              </w:rPr>
              <w:t>1.</w:t>
            </w:r>
          </w:p>
        </w:tc>
        <w:tc>
          <w:tcPr>
            <w:tcW w:w="4304" w:type="dxa"/>
            <w:tcBorders>
              <w:top w:val="single" w:sz="6" w:space="0" w:color="auto"/>
              <w:left w:val="single" w:sz="6" w:space="0" w:color="auto"/>
              <w:bottom w:val="single" w:sz="6" w:space="0" w:color="auto"/>
              <w:right w:val="single" w:sz="6" w:space="0" w:color="auto"/>
            </w:tcBorders>
          </w:tcPr>
          <w:p w:rsidR="00D33918" w:rsidRPr="00F51B9B" w:rsidRDefault="00D33918" w:rsidP="00E55246">
            <w:pPr>
              <w:pStyle w:val="Style34"/>
              <w:widowControl/>
              <w:spacing w:line="240" w:lineRule="auto"/>
              <w:ind w:firstLine="0"/>
              <w:jc w:val="left"/>
              <w:rPr>
                <w:rStyle w:val="FontStyle73"/>
                <w:sz w:val="24"/>
                <w:szCs w:val="24"/>
              </w:rPr>
            </w:pPr>
            <w:r w:rsidRPr="00F51B9B">
              <w:rPr>
                <w:rStyle w:val="FontStyle73"/>
                <w:sz w:val="24"/>
                <w:szCs w:val="24"/>
              </w:rPr>
              <w:t>Воронкова В.В., Коломыткина И.В. Букварь</w:t>
            </w:r>
          </w:p>
        </w:tc>
        <w:tc>
          <w:tcPr>
            <w:tcW w:w="1134" w:type="dxa"/>
            <w:tcBorders>
              <w:top w:val="single" w:sz="6" w:space="0" w:color="auto"/>
              <w:left w:val="single" w:sz="6" w:space="0" w:color="auto"/>
              <w:bottom w:val="single" w:sz="6" w:space="0" w:color="auto"/>
              <w:right w:val="single" w:sz="6" w:space="0" w:color="auto"/>
            </w:tcBorders>
          </w:tcPr>
          <w:p w:rsidR="00D33918" w:rsidRPr="00F51B9B" w:rsidRDefault="00D33918" w:rsidP="00D33918">
            <w:pPr>
              <w:pStyle w:val="Style34"/>
              <w:widowControl/>
              <w:spacing w:line="240" w:lineRule="auto"/>
              <w:ind w:left="-49" w:firstLine="9"/>
              <w:jc w:val="center"/>
              <w:rPr>
                <w:rStyle w:val="FontStyle73"/>
                <w:sz w:val="24"/>
                <w:szCs w:val="24"/>
              </w:rPr>
            </w:pPr>
            <w:r w:rsidRPr="00F51B9B">
              <w:rPr>
                <w:rStyle w:val="FontStyle73"/>
                <w:sz w:val="24"/>
                <w:szCs w:val="24"/>
              </w:rPr>
              <w:t>1</w:t>
            </w:r>
          </w:p>
        </w:tc>
        <w:tc>
          <w:tcPr>
            <w:tcW w:w="2756" w:type="dxa"/>
            <w:tcBorders>
              <w:top w:val="single" w:sz="6" w:space="0" w:color="auto"/>
              <w:left w:val="single" w:sz="6" w:space="0" w:color="auto"/>
              <w:bottom w:val="single" w:sz="6" w:space="0" w:color="auto"/>
              <w:right w:val="single" w:sz="6" w:space="0" w:color="auto"/>
            </w:tcBorders>
          </w:tcPr>
          <w:p w:rsidR="00D33918" w:rsidRDefault="00D33918">
            <w:r w:rsidRPr="002F11D7">
              <w:rPr>
                <w:rStyle w:val="FontStyle73"/>
                <w:sz w:val="24"/>
                <w:szCs w:val="24"/>
              </w:rPr>
              <w:t>Просвещение 2017 г.</w:t>
            </w:r>
          </w:p>
        </w:tc>
      </w:tr>
      <w:tr w:rsidR="00D33918" w:rsidRPr="00F51B9B" w:rsidTr="00FA65D6">
        <w:tc>
          <w:tcPr>
            <w:tcW w:w="941" w:type="dxa"/>
            <w:tcBorders>
              <w:top w:val="single" w:sz="6" w:space="0" w:color="auto"/>
              <w:left w:val="single" w:sz="6" w:space="0" w:color="auto"/>
              <w:bottom w:val="single" w:sz="6" w:space="0" w:color="auto"/>
              <w:right w:val="single" w:sz="6" w:space="0" w:color="auto"/>
            </w:tcBorders>
          </w:tcPr>
          <w:p w:rsidR="00D33918" w:rsidRPr="00F51B9B" w:rsidRDefault="00D33918" w:rsidP="00571870">
            <w:pPr>
              <w:pStyle w:val="Style34"/>
              <w:widowControl/>
              <w:spacing w:line="240" w:lineRule="auto"/>
              <w:ind w:firstLine="0"/>
              <w:jc w:val="center"/>
              <w:rPr>
                <w:rStyle w:val="FontStyle73"/>
                <w:sz w:val="24"/>
                <w:szCs w:val="24"/>
              </w:rPr>
            </w:pPr>
            <w:r w:rsidRPr="00F51B9B">
              <w:rPr>
                <w:rStyle w:val="FontStyle73"/>
                <w:sz w:val="24"/>
                <w:szCs w:val="24"/>
              </w:rPr>
              <w:t>2.</w:t>
            </w:r>
          </w:p>
        </w:tc>
        <w:tc>
          <w:tcPr>
            <w:tcW w:w="4304" w:type="dxa"/>
            <w:tcBorders>
              <w:top w:val="single" w:sz="6" w:space="0" w:color="auto"/>
              <w:left w:val="single" w:sz="6" w:space="0" w:color="auto"/>
              <w:bottom w:val="single" w:sz="6" w:space="0" w:color="auto"/>
              <w:right w:val="single" w:sz="6" w:space="0" w:color="auto"/>
            </w:tcBorders>
          </w:tcPr>
          <w:p w:rsidR="00D33918" w:rsidRPr="00F51B9B" w:rsidRDefault="00D33918" w:rsidP="00E55246">
            <w:pPr>
              <w:pStyle w:val="Style34"/>
              <w:widowControl/>
              <w:spacing w:line="240" w:lineRule="auto"/>
              <w:ind w:firstLine="0"/>
              <w:jc w:val="left"/>
              <w:rPr>
                <w:rStyle w:val="FontStyle73"/>
                <w:sz w:val="24"/>
                <w:szCs w:val="24"/>
              </w:rPr>
            </w:pPr>
            <w:r w:rsidRPr="00F51B9B">
              <w:rPr>
                <w:rStyle w:val="FontStyle73"/>
                <w:sz w:val="24"/>
                <w:szCs w:val="24"/>
              </w:rPr>
              <w:t>Аксенова А.К., Комарова С.В., Шишкова М.И. Букварь</w:t>
            </w:r>
          </w:p>
        </w:tc>
        <w:tc>
          <w:tcPr>
            <w:tcW w:w="1134" w:type="dxa"/>
            <w:tcBorders>
              <w:top w:val="single" w:sz="6" w:space="0" w:color="auto"/>
              <w:left w:val="single" w:sz="6" w:space="0" w:color="auto"/>
              <w:bottom w:val="single" w:sz="6" w:space="0" w:color="auto"/>
              <w:right w:val="single" w:sz="6" w:space="0" w:color="auto"/>
            </w:tcBorders>
          </w:tcPr>
          <w:p w:rsidR="00D33918" w:rsidRPr="00F51B9B" w:rsidRDefault="00D33918" w:rsidP="00D33918">
            <w:pPr>
              <w:pStyle w:val="Style34"/>
              <w:widowControl/>
              <w:spacing w:line="240" w:lineRule="auto"/>
              <w:ind w:left="-49" w:firstLine="9"/>
              <w:jc w:val="center"/>
              <w:rPr>
                <w:rStyle w:val="FontStyle73"/>
                <w:sz w:val="24"/>
                <w:szCs w:val="24"/>
              </w:rPr>
            </w:pPr>
            <w:r w:rsidRPr="00F51B9B">
              <w:rPr>
                <w:rStyle w:val="FontStyle73"/>
                <w:sz w:val="24"/>
                <w:szCs w:val="24"/>
              </w:rPr>
              <w:t>1</w:t>
            </w:r>
          </w:p>
        </w:tc>
        <w:tc>
          <w:tcPr>
            <w:tcW w:w="2756" w:type="dxa"/>
            <w:tcBorders>
              <w:top w:val="single" w:sz="6" w:space="0" w:color="auto"/>
              <w:left w:val="single" w:sz="6" w:space="0" w:color="auto"/>
              <w:bottom w:val="single" w:sz="6" w:space="0" w:color="auto"/>
              <w:right w:val="single" w:sz="6" w:space="0" w:color="auto"/>
            </w:tcBorders>
          </w:tcPr>
          <w:p w:rsidR="00D33918" w:rsidRDefault="00D33918">
            <w:r w:rsidRPr="002F11D7">
              <w:rPr>
                <w:rStyle w:val="FontStyle73"/>
                <w:sz w:val="24"/>
                <w:szCs w:val="24"/>
              </w:rPr>
              <w:t>Просвещение 2017 г.</w:t>
            </w:r>
          </w:p>
        </w:tc>
      </w:tr>
      <w:tr w:rsidR="00D33918" w:rsidRPr="00F51B9B" w:rsidTr="00FA65D6">
        <w:tc>
          <w:tcPr>
            <w:tcW w:w="941" w:type="dxa"/>
            <w:tcBorders>
              <w:top w:val="single" w:sz="6" w:space="0" w:color="auto"/>
              <w:left w:val="single" w:sz="6" w:space="0" w:color="auto"/>
              <w:bottom w:val="single" w:sz="6" w:space="0" w:color="auto"/>
              <w:right w:val="single" w:sz="6" w:space="0" w:color="auto"/>
            </w:tcBorders>
          </w:tcPr>
          <w:p w:rsidR="00D33918" w:rsidRPr="00F51B9B" w:rsidRDefault="00D33918" w:rsidP="00571870">
            <w:pPr>
              <w:pStyle w:val="Style34"/>
              <w:widowControl/>
              <w:spacing w:line="240" w:lineRule="auto"/>
              <w:ind w:firstLine="0"/>
              <w:jc w:val="center"/>
              <w:rPr>
                <w:rStyle w:val="FontStyle73"/>
                <w:sz w:val="24"/>
                <w:szCs w:val="24"/>
              </w:rPr>
            </w:pPr>
            <w:r w:rsidRPr="00F51B9B">
              <w:rPr>
                <w:rStyle w:val="FontStyle73"/>
                <w:sz w:val="24"/>
                <w:szCs w:val="24"/>
              </w:rPr>
              <w:t>3.</w:t>
            </w:r>
          </w:p>
        </w:tc>
        <w:tc>
          <w:tcPr>
            <w:tcW w:w="4304" w:type="dxa"/>
            <w:tcBorders>
              <w:top w:val="single" w:sz="6" w:space="0" w:color="auto"/>
              <w:left w:val="single" w:sz="6" w:space="0" w:color="auto"/>
              <w:bottom w:val="single" w:sz="6" w:space="0" w:color="auto"/>
              <w:right w:val="single" w:sz="6" w:space="0" w:color="auto"/>
            </w:tcBorders>
          </w:tcPr>
          <w:p w:rsidR="00D33918" w:rsidRPr="00F51B9B" w:rsidRDefault="00D33918" w:rsidP="00E55246">
            <w:pPr>
              <w:pStyle w:val="Style34"/>
              <w:widowControl/>
              <w:spacing w:line="240" w:lineRule="auto"/>
              <w:ind w:firstLine="0"/>
              <w:jc w:val="left"/>
              <w:rPr>
                <w:rStyle w:val="FontStyle73"/>
                <w:sz w:val="24"/>
                <w:szCs w:val="24"/>
              </w:rPr>
            </w:pPr>
            <w:r w:rsidRPr="00F51B9B">
              <w:rPr>
                <w:rStyle w:val="FontStyle73"/>
                <w:sz w:val="24"/>
                <w:szCs w:val="24"/>
              </w:rPr>
              <w:t>Аксенова А.К., Якубовская Э.В. Русский язык</w:t>
            </w:r>
          </w:p>
        </w:tc>
        <w:tc>
          <w:tcPr>
            <w:tcW w:w="1134" w:type="dxa"/>
            <w:tcBorders>
              <w:top w:val="single" w:sz="6" w:space="0" w:color="auto"/>
              <w:left w:val="single" w:sz="6" w:space="0" w:color="auto"/>
              <w:bottom w:val="single" w:sz="6" w:space="0" w:color="auto"/>
              <w:right w:val="single" w:sz="6" w:space="0" w:color="auto"/>
            </w:tcBorders>
          </w:tcPr>
          <w:p w:rsidR="00D33918" w:rsidRPr="00F51B9B" w:rsidRDefault="00D33918" w:rsidP="00D33918">
            <w:pPr>
              <w:pStyle w:val="Style34"/>
              <w:widowControl/>
              <w:spacing w:line="240" w:lineRule="auto"/>
              <w:ind w:left="-49" w:firstLine="9"/>
              <w:jc w:val="center"/>
              <w:rPr>
                <w:rStyle w:val="FontStyle73"/>
                <w:sz w:val="24"/>
                <w:szCs w:val="24"/>
              </w:rPr>
            </w:pPr>
            <w:r w:rsidRPr="00F51B9B">
              <w:rPr>
                <w:rStyle w:val="FontStyle73"/>
                <w:sz w:val="24"/>
                <w:szCs w:val="24"/>
              </w:rPr>
              <w:t>2</w:t>
            </w:r>
          </w:p>
        </w:tc>
        <w:tc>
          <w:tcPr>
            <w:tcW w:w="2756" w:type="dxa"/>
            <w:tcBorders>
              <w:top w:val="single" w:sz="6" w:space="0" w:color="auto"/>
              <w:left w:val="single" w:sz="6" w:space="0" w:color="auto"/>
              <w:bottom w:val="single" w:sz="6" w:space="0" w:color="auto"/>
              <w:right w:val="single" w:sz="6" w:space="0" w:color="auto"/>
            </w:tcBorders>
          </w:tcPr>
          <w:p w:rsidR="00D33918" w:rsidRDefault="00D33918">
            <w:r w:rsidRPr="002F11D7">
              <w:rPr>
                <w:rStyle w:val="FontStyle73"/>
                <w:sz w:val="24"/>
                <w:szCs w:val="24"/>
              </w:rPr>
              <w:t>Просвещение 2017 г.</w:t>
            </w:r>
          </w:p>
        </w:tc>
      </w:tr>
      <w:tr w:rsidR="00D33918" w:rsidRPr="00F51B9B" w:rsidTr="00FA65D6">
        <w:tc>
          <w:tcPr>
            <w:tcW w:w="941" w:type="dxa"/>
            <w:tcBorders>
              <w:top w:val="single" w:sz="6" w:space="0" w:color="auto"/>
              <w:left w:val="single" w:sz="6" w:space="0" w:color="auto"/>
              <w:bottom w:val="single" w:sz="6" w:space="0" w:color="auto"/>
              <w:right w:val="single" w:sz="6" w:space="0" w:color="auto"/>
            </w:tcBorders>
          </w:tcPr>
          <w:p w:rsidR="00D33918" w:rsidRPr="00F51B9B" w:rsidRDefault="00D33918" w:rsidP="00571870">
            <w:pPr>
              <w:pStyle w:val="Style34"/>
              <w:widowControl/>
              <w:spacing w:line="240" w:lineRule="auto"/>
              <w:ind w:firstLine="0"/>
              <w:jc w:val="center"/>
              <w:rPr>
                <w:rStyle w:val="FontStyle73"/>
                <w:sz w:val="24"/>
                <w:szCs w:val="24"/>
              </w:rPr>
            </w:pPr>
            <w:r>
              <w:rPr>
                <w:rStyle w:val="FontStyle73"/>
                <w:sz w:val="24"/>
                <w:szCs w:val="24"/>
              </w:rPr>
              <w:t>4.</w:t>
            </w:r>
          </w:p>
        </w:tc>
        <w:tc>
          <w:tcPr>
            <w:tcW w:w="4304" w:type="dxa"/>
            <w:tcBorders>
              <w:top w:val="single" w:sz="6" w:space="0" w:color="auto"/>
              <w:left w:val="single" w:sz="6" w:space="0" w:color="auto"/>
              <w:bottom w:val="single" w:sz="6" w:space="0" w:color="auto"/>
              <w:right w:val="single" w:sz="6" w:space="0" w:color="auto"/>
            </w:tcBorders>
          </w:tcPr>
          <w:p w:rsidR="00D33918" w:rsidRPr="00F51B9B" w:rsidRDefault="00D33918" w:rsidP="00E55246">
            <w:pPr>
              <w:pStyle w:val="Style34"/>
              <w:widowControl/>
              <w:spacing w:line="240" w:lineRule="auto"/>
              <w:ind w:firstLine="0"/>
              <w:jc w:val="left"/>
              <w:rPr>
                <w:rStyle w:val="FontStyle73"/>
                <w:sz w:val="24"/>
                <w:szCs w:val="24"/>
              </w:rPr>
            </w:pPr>
            <w:r w:rsidRPr="00F51B9B">
              <w:rPr>
                <w:rStyle w:val="FontStyle73"/>
                <w:sz w:val="24"/>
                <w:szCs w:val="24"/>
              </w:rPr>
              <w:t>Аксенова А.К., Якубовская Э.В. Русский язык</w:t>
            </w:r>
          </w:p>
        </w:tc>
        <w:tc>
          <w:tcPr>
            <w:tcW w:w="1134" w:type="dxa"/>
            <w:tcBorders>
              <w:top w:val="single" w:sz="6" w:space="0" w:color="auto"/>
              <w:left w:val="single" w:sz="6" w:space="0" w:color="auto"/>
              <w:bottom w:val="single" w:sz="6" w:space="0" w:color="auto"/>
              <w:right w:val="single" w:sz="6" w:space="0" w:color="auto"/>
            </w:tcBorders>
          </w:tcPr>
          <w:p w:rsidR="00D33918" w:rsidRPr="00F51B9B" w:rsidRDefault="00D33918" w:rsidP="00D33918">
            <w:pPr>
              <w:pStyle w:val="Style34"/>
              <w:widowControl/>
              <w:spacing w:line="240" w:lineRule="auto"/>
              <w:ind w:left="-49" w:firstLine="9"/>
              <w:jc w:val="center"/>
              <w:rPr>
                <w:rStyle w:val="FontStyle73"/>
                <w:sz w:val="24"/>
                <w:szCs w:val="24"/>
              </w:rPr>
            </w:pPr>
            <w:r w:rsidRPr="00F51B9B">
              <w:rPr>
                <w:rStyle w:val="FontStyle73"/>
                <w:sz w:val="24"/>
                <w:szCs w:val="24"/>
              </w:rPr>
              <w:t>3</w:t>
            </w:r>
          </w:p>
        </w:tc>
        <w:tc>
          <w:tcPr>
            <w:tcW w:w="2756" w:type="dxa"/>
            <w:tcBorders>
              <w:top w:val="single" w:sz="6" w:space="0" w:color="auto"/>
              <w:left w:val="single" w:sz="6" w:space="0" w:color="auto"/>
              <w:bottom w:val="single" w:sz="6" w:space="0" w:color="auto"/>
              <w:right w:val="single" w:sz="6" w:space="0" w:color="auto"/>
            </w:tcBorders>
          </w:tcPr>
          <w:p w:rsidR="00D33918" w:rsidRDefault="00D33918">
            <w:r w:rsidRPr="002F11D7">
              <w:rPr>
                <w:rStyle w:val="FontStyle73"/>
                <w:sz w:val="24"/>
                <w:szCs w:val="24"/>
              </w:rPr>
              <w:t>Просвещение 2017 г.</w:t>
            </w:r>
          </w:p>
        </w:tc>
      </w:tr>
      <w:tr w:rsidR="00D33918" w:rsidRPr="00F51B9B" w:rsidTr="00FA65D6">
        <w:tc>
          <w:tcPr>
            <w:tcW w:w="941" w:type="dxa"/>
            <w:tcBorders>
              <w:top w:val="single" w:sz="6" w:space="0" w:color="auto"/>
              <w:left w:val="single" w:sz="6" w:space="0" w:color="auto"/>
              <w:bottom w:val="single" w:sz="6" w:space="0" w:color="auto"/>
              <w:right w:val="single" w:sz="6" w:space="0" w:color="auto"/>
            </w:tcBorders>
          </w:tcPr>
          <w:p w:rsidR="00D33918" w:rsidRPr="00F51B9B" w:rsidRDefault="00D33918" w:rsidP="00571870">
            <w:pPr>
              <w:pStyle w:val="Style34"/>
              <w:widowControl/>
              <w:spacing w:line="240" w:lineRule="auto"/>
              <w:ind w:firstLine="0"/>
              <w:jc w:val="center"/>
              <w:rPr>
                <w:rStyle w:val="FontStyle73"/>
                <w:sz w:val="24"/>
                <w:szCs w:val="24"/>
              </w:rPr>
            </w:pPr>
            <w:r w:rsidRPr="00F51B9B">
              <w:rPr>
                <w:rStyle w:val="FontStyle73"/>
                <w:sz w:val="24"/>
                <w:szCs w:val="24"/>
              </w:rPr>
              <w:t>5.</w:t>
            </w:r>
          </w:p>
        </w:tc>
        <w:tc>
          <w:tcPr>
            <w:tcW w:w="4304" w:type="dxa"/>
            <w:tcBorders>
              <w:top w:val="single" w:sz="6" w:space="0" w:color="auto"/>
              <w:left w:val="single" w:sz="6" w:space="0" w:color="auto"/>
              <w:bottom w:val="single" w:sz="6" w:space="0" w:color="auto"/>
              <w:right w:val="single" w:sz="6" w:space="0" w:color="auto"/>
            </w:tcBorders>
          </w:tcPr>
          <w:p w:rsidR="00D33918" w:rsidRPr="00F51B9B" w:rsidRDefault="00D33918" w:rsidP="00E55246">
            <w:pPr>
              <w:pStyle w:val="Style34"/>
              <w:widowControl/>
              <w:spacing w:line="240" w:lineRule="auto"/>
              <w:ind w:firstLine="0"/>
              <w:jc w:val="left"/>
              <w:rPr>
                <w:rStyle w:val="FontStyle73"/>
                <w:sz w:val="24"/>
                <w:szCs w:val="24"/>
              </w:rPr>
            </w:pPr>
            <w:r w:rsidRPr="00F51B9B">
              <w:rPr>
                <w:rStyle w:val="FontStyle73"/>
                <w:sz w:val="24"/>
                <w:szCs w:val="24"/>
              </w:rPr>
              <w:t>Аксенова А.К., Галунчикова Н.Г. Русский язык</w:t>
            </w:r>
          </w:p>
        </w:tc>
        <w:tc>
          <w:tcPr>
            <w:tcW w:w="1134" w:type="dxa"/>
            <w:tcBorders>
              <w:top w:val="single" w:sz="6" w:space="0" w:color="auto"/>
              <w:left w:val="single" w:sz="6" w:space="0" w:color="auto"/>
              <w:bottom w:val="single" w:sz="6" w:space="0" w:color="auto"/>
              <w:right w:val="single" w:sz="6" w:space="0" w:color="auto"/>
            </w:tcBorders>
          </w:tcPr>
          <w:p w:rsidR="00D33918" w:rsidRPr="00F51B9B" w:rsidRDefault="00D33918" w:rsidP="00D33918">
            <w:pPr>
              <w:pStyle w:val="Style34"/>
              <w:widowControl/>
              <w:spacing w:line="240" w:lineRule="auto"/>
              <w:ind w:left="-49" w:firstLine="9"/>
              <w:jc w:val="center"/>
              <w:rPr>
                <w:rStyle w:val="FontStyle73"/>
                <w:sz w:val="24"/>
                <w:szCs w:val="24"/>
              </w:rPr>
            </w:pPr>
            <w:r w:rsidRPr="00F51B9B">
              <w:rPr>
                <w:rStyle w:val="FontStyle73"/>
                <w:sz w:val="24"/>
                <w:szCs w:val="24"/>
              </w:rPr>
              <w:t>4</w:t>
            </w:r>
          </w:p>
        </w:tc>
        <w:tc>
          <w:tcPr>
            <w:tcW w:w="2756" w:type="dxa"/>
            <w:tcBorders>
              <w:top w:val="single" w:sz="6" w:space="0" w:color="auto"/>
              <w:left w:val="single" w:sz="6" w:space="0" w:color="auto"/>
              <w:bottom w:val="single" w:sz="6" w:space="0" w:color="auto"/>
              <w:right w:val="single" w:sz="6" w:space="0" w:color="auto"/>
            </w:tcBorders>
          </w:tcPr>
          <w:p w:rsidR="00D33918" w:rsidRDefault="00D33918">
            <w:r w:rsidRPr="002F11D7">
              <w:rPr>
                <w:rStyle w:val="FontStyle73"/>
                <w:sz w:val="24"/>
                <w:szCs w:val="24"/>
              </w:rPr>
              <w:t>Просвещение 2017 г.</w:t>
            </w:r>
          </w:p>
        </w:tc>
      </w:tr>
      <w:tr w:rsidR="00E55246" w:rsidRPr="00F51B9B" w:rsidTr="00E55246">
        <w:tc>
          <w:tcPr>
            <w:tcW w:w="9135" w:type="dxa"/>
            <w:gridSpan w:val="4"/>
            <w:tcBorders>
              <w:top w:val="single" w:sz="6" w:space="0" w:color="auto"/>
              <w:left w:val="single" w:sz="6" w:space="0" w:color="auto"/>
              <w:bottom w:val="single" w:sz="6" w:space="0" w:color="auto"/>
              <w:right w:val="single" w:sz="6" w:space="0" w:color="auto"/>
            </w:tcBorders>
          </w:tcPr>
          <w:p w:rsidR="00E55246" w:rsidRPr="00E4577E" w:rsidRDefault="00E55246" w:rsidP="00571870">
            <w:pPr>
              <w:pStyle w:val="Style34"/>
              <w:widowControl/>
              <w:spacing w:line="240" w:lineRule="auto"/>
              <w:ind w:left="902" w:firstLine="0"/>
              <w:rPr>
                <w:rStyle w:val="FontStyle73"/>
                <w:b/>
                <w:sz w:val="24"/>
                <w:szCs w:val="24"/>
              </w:rPr>
            </w:pPr>
            <w:r w:rsidRPr="00E4577E">
              <w:rPr>
                <w:rStyle w:val="FontStyle73"/>
                <w:b/>
                <w:sz w:val="24"/>
                <w:szCs w:val="24"/>
              </w:rPr>
              <w:t>Литературное чтение</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B44E5" w:rsidRPr="00F51B9B" w:rsidRDefault="00571870" w:rsidP="00571870">
            <w:pPr>
              <w:pStyle w:val="Style34"/>
              <w:widowControl/>
              <w:spacing w:line="240" w:lineRule="auto"/>
              <w:ind w:firstLine="0"/>
              <w:jc w:val="center"/>
              <w:rPr>
                <w:rStyle w:val="FontStyle73"/>
                <w:sz w:val="24"/>
                <w:szCs w:val="24"/>
              </w:rPr>
            </w:pPr>
            <w:r>
              <w:rPr>
                <w:rStyle w:val="FontStyle73"/>
                <w:sz w:val="24"/>
                <w:szCs w:val="24"/>
              </w:rPr>
              <w:t>6.</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Комарова С.В. Устная речь</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left="-40" w:firstLine="0"/>
              <w:jc w:val="center"/>
              <w:rPr>
                <w:rStyle w:val="FontStyle73"/>
                <w:sz w:val="24"/>
                <w:szCs w:val="24"/>
              </w:rPr>
            </w:pPr>
            <w:r w:rsidRPr="00F51B9B">
              <w:rPr>
                <w:rStyle w:val="FontStyle73"/>
                <w:sz w:val="24"/>
                <w:szCs w:val="24"/>
              </w:rPr>
              <w:t>1</w:t>
            </w:r>
            <w:r w:rsidR="00D33918">
              <w:rPr>
                <w:rStyle w:val="FontStyle73"/>
                <w:sz w:val="24"/>
                <w:szCs w:val="24"/>
              </w:rPr>
              <w:t>-4</w:t>
            </w:r>
          </w:p>
        </w:tc>
        <w:tc>
          <w:tcPr>
            <w:tcW w:w="2756" w:type="dxa"/>
            <w:tcBorders>
              <w:top w:val="single" w:sz="6" w:space="0" w:color="auto"/>
              <w:left w:val="single" w:sz="6" w:space="0" w:color="auto"/>
              <w:bottom w:val="single" w:sz="6" w:space="0" w:color="auto"/>
              <w:right w:val="single" w:sz="6" w:space="0" w:color="auto"/>
            </w:tcBorders>
          </w:tcPr>
          <w:p w:rsidR="00E55246" w:rsidRPr="00EB44E5" w:rsidRDefault="00D33918" w:rsidP="00E55246">
            <w:pPr>
              <w:pStyle w:val="Style43"/>
              <w:widowControl/>
              <w:spacing w:line="240" w:lineRule="auto"/>
              <w:ind w:left="186" w:firstLine="0"/>
              <w:rPr>
                <w:rStyle w:val="FontStyle73"/>
                <w:sz w:val="24"/>
                <w:szCs w:val="24"/>
              </w:rPr>
            </w:pPr>
            <w:r>
              <w:rPr>
                <w:rStyle w:val="FontStyle73"/>
                <w:sz w:val="24"/>
                <w:szCs w:val="24"/>
              </w:rPr>
              <w:t xml:space="preserve">Просвещение 2017 </w:t>
            </w:r>
            <w:r w:rsidR="00E55246" w:rsidRPr="00EB44E5">
              <w:rPr>
                <w:rStyle w:val="FontStyle73"/>
                <w:sz w:val="24"/>
                <w:szCs w:val="24"/>
              </w:rPr>
              <w:t>г.</w:t>
            </w:r>
          </w:p>
        </w:tc>
      </w:tr>
      <w:tr w:rsidR="00D33918" w:rsidRPr="00F51B9B" w:rsidTr="00FA65D6">
        <w:tc>
          <w:tcPr>
            <w:tcW w:w="941" w:type="dxa"/>
            <w:tcBorders>
              <w:top w:val="single" w:sz="6" w:space="0" w:color="auto"/>
              <w:left w:val="single" w:sz="6" w:space="0" w:color="auto"/>
              <w:bottom w:val="single" w:sz="6" w:space="0" w:color="auto"/>
              <w:right w:val="single" w:sz="6" w:space="0" w:color="auto"/>
            </w:tcBorders>
          </w:tcPr>
          <w:p w:rsidR="00D33918" w:rsidRDefault="00D33918" w:rsidP="00571870">
            <w:pPr>
              <w:pStyle w:val="Style34"/>
              <w:widowControl/>
              <w:spacing w:line="240" w:lineRule="auto"/>
              <w:ind w:firstLine="0"/>
              <w:jc w:val="center"/>
              <w:rPr>
                <w:rStyle w:val="FontStyle73"/>
                <w:sz w:val="24"/>
                <w:szCs w:val="24"/>
              </w:rPr>
            </w:pPr>
            <w:r>
              <w:rPr>
                <w:rStyle w:val="FontStyle73"/>
                <w:sz w:val="24"/>
                <w:szCs w:val="24"/>
              </w:rPr>
              <w:t>7.</w:t>
            </w:r>
          </w:p>
        </w:tc>
        <w:tc>
          <w:tcPr>
            <w:tcW w:w="4304" w:type="dxa"/>
            <w:tcBorders>
              <w:top w:val="single" w:sz="6" w:space="0" w:color="auto"/>
              <w:left w:val="single" w:sz="6" w:space="0" w:color="auto"/>
              <w:bottom w:val="single" w:sz="6" w:space="0" w:color="auto"/>
              <w:right w:val="single" w:sz="6" w:space="0" w:color="auto"/>
            </w:tcBorders>
          </w:tcPr>
          <w:p w:rsidR="00D33918" w:rsidRPr="00F51B9B" w:rsidRDefault="00D33918" w:rsidP="00E55246">
            <w:pPr>
              <w:pStyle w:val="Style34"/>
              <w:widowControl/>
              <w:spacing w:line="240" w:lineRule="auto"/>
              <w:ind w:firstLine="0"/>
              <w:jc w:val="left"/>
              <w:rPr>
                <w:rStyle w:val="FontStyle73"/>
                <w:sz w:val="24"/>
                <w:szCs w:val="24"/>
              </w:rPr>
            </w:pPr>
            <w:r>
              <w:rPr>
                <w:rStyle w:val="FontStyle73"/>
                <w:sz w:val="24"/>
                <w:szCs w:val="24"/>
              </w:rPr>
              <w:t>Ильина С.Ю. Чтение</w:t>
            </w:r>
          </w:p>
        </w:tc>
        <w:tc>
          <w:tcPr>
            <w:tcW w:w="1134" w:type="dxa"/>
            <w:tcBorders>
              <w:top w:val="single" w:sz="6" w:space="0" w:color="auto"/>
              <w:left w:val="single" w:sz="6" w:space="0" w:color="auto"/>
              <w:bottom w:val="single" w:sz="6" w:space="0" w:color="auto"/>
              <w:right w:val="single" w:sz="6" w:space="0" w:color="auto"/>
            </w:tcBorders>
          </w:tcPr>
          <w:p w:rsidR="00D33918" w:rsidRPr="00F51B9B" w:rsidRDefault="00D33918" w:rsidP="00D33918">
            <w:pPr>
              <w:pStyle w:val="Style34"/>
              <w:widowControl/>
              <w:spacing w:line="240" w:lineRule="auto"/>
              <w:ind w:firstLine="0"/>
              <w:jc w:val="center"/>
              <w:rPr>
                <w:rStyle w:val="FontStyle73"/>
                <w:sz w:val="24"/>
                <w:szCs w:val="24"/>
              </w:rPr>
            </w:pPr>
            <w:r>
              <w:rPr>
                <w:rStyle w:val="FontStyle73"/>
                <w:sz w:val="24"/>
                <w:szCs w:val="24"/>
              </w:rPr>
              <w:t>1-4</w:t>
            </w:r>
          </w:p>
        </w:tc>
        <w:tc>
          <w:tcPr>
            <w:tcW w:w="2756" w:type="dxa"/>
            <w:tcBorders>
              <w:top w:val="single" w:sz="6" w:space="0" w:color="auto"/>
              <w:left w:val="single" w:sz="6" w:space="0" w:color="auto"/>
              <w:bottom w:val="single" w:sz="6" w:space="0" w:color="auto"/>
              <w:right w:val="single" w:sz="6" w:space="0" w:color="auto"/>
            </w:tcBorders>
          </w:tcPr>
          <w:p w:rsidR="00D33918" w:rsidRDefault="00D33918" w:rsidP="00E55246">
            <w:pPr>
              <w:pStyle w:val="Style43"/>
              <w:widowControl/>
              <w:spacing w:line="240" w:lineRule="auto"/>
              <w:ind w:left="186" w:firstLine="0"/>
              <w:rPr>
                <w:rStyle w:val="FontStyle73"/>
                <w:sz w:val="24"/>
                <w:szCs w:val="24"/>
              </w:rPr>
            </w:pPr>
            <w:r>
              <w:rPr>
                <w:rStyle w:val="FontStyle73"/>
                <w:sz w:val="24"/>
                <w:szCs w:val="24"/>
              </w:rPr>
              <w:t xml:space="preserve">Просвещение 2017 </w:t>
            </w:r>
            <w:r w:rsidRPr="00EB44E5">
              <w:rPr>
                <w:rStyle w:val="FontStyle73"/>
                <w:sz w:val="24"/>
                <w:szCs w:val="24"/>
              </w:rPr>
              <w:t>г.</w:t>
            </w:r>
          </w:p>
        </w:tc>
      </w:tr>
      <w:tr w:rsidR="00E55246" w:rsidRPr="00F51B9B" w:rsidTr="00E55246">
        <w:tc>
          <w:tcPr>
            <w:tcW w:w="9135" w:type="dxa"/>
            <w:gridSpan w:val="4"/>
            <w:tcBorders>
              <w:top w:val="single" w:sz="6" w:space="0" w:color="auto"/>
              <w:left w:val="single" w:sz="6" w:space="0" w:color="auto"/>
              <w:bottom w:val="single" w:sz="6" w:space="0" w:color="auto"/>
              <w:right w:val="single" w:sz="6" w:space="0" w:color="auto"/>
            </w:tcBorders>
          </w:tcPr>
          <w:p w:rsidR="00E55246" w:rsidRPr="00F51B9B" w:rsidRDefault="00E55246" w:rsidP="00571870">
            <w:pPr>
              <w:pStyle w:val="Style37"/>
              <w:widowControl/>
              <w:spacing w:line="240" w:lineRule="auto"/>
              <w:ind w:left="2194" w:firstLine="0"/>
              <w:rPr>
                <w:rStyle w:val="FontStyle72"/>
                <w:sz w:val="24"/>
                <w:szCs w:val="24"/>
              </w:rPr>
            </w:pPr>
            <w:r w:rsidRPr="00F51B9B">
              <w:rPr>
                <w:rStyle w:val="FontStyle72"/>
                <w:sz w:val="24"/>
                <w:szCs w:val="24"/>
              </w:rPr>
              <w:t>Математика</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4"/>
              <w:widowControl/>
              <w:spacing w:line="240" w:lineRule="auto"/>
              <w:ind w:firstLine="0"/>
              <w:jc w:val="center"/>
              <w:rPr>
                <w:rStyle w:val="FontStyle73"/>
                <w:sz w:val="24"/>
                <w:szCs w:val="24"/>
              </w:rPr>
            </w:pPr>
            <w:r>
              <w:rPr>
                <w:rStyle w:val="FontStyle73"/>
                <w:sz w:val="24"/>
                <w:szCs w:val="24"/>
              </w:rPr>
              <w:t>10.</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Алышева Т.В. Математика</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hanging="40"/>
              <w:jc w:val="center"/>
              <w:rPr>
                <w:rStyle w:val="FontStyle73"/>
                <w:sz w:val="24"/>
                <w:szCs w:val="24"/>
              </w:rPr>
            </w:pPr>
            <w:r w:rsidRPr="00F51B9B">
              <w:rPr>
                <w:rStyle w:val="FontStyle73"/>
                <w:sz w:val="24"/>
                <w:szCs w:val="24"/>
              </w:rPr>
              <w:t>1</w:t>
            </w:r>
          </w:p>
        </w:tc>
        <w:tc>
          <w:tcPr>
            <w:tcW w:w="2756" w:type="dxa"/>
            <w:tcBorders>
              <w:top w:val="single" w:sz="6" w:space="0" w:color="auto"/>
              <w:left w:val="single" w:sz="6" w:space="0" w:color="auto"/>
              <w:bottom w:val="single" w:sz="6" w:space="0" w:color="auto"/>
              <w:right w:val="single" w:sz="6" w:space="0" w:color="auto"/>
            </w:tcBorders>
          </w:tcPr>
          <w:p w:rsidR="00E55246" w:rsidRPr="00FA65D6" w:rsidRDefault="00E55246" w:rsidP="00E55246">
            <w:pPr>
              <w:pStyle w:val="Style43"/>
              <w:widowControl/>
              <w:spacing w:line="240" w:lineRule="auto"/>
              <w:ind w:left="186" w:firstLine="0"/>
              <w:rPr>
                <w:rStyle w:val="FontStyle73"/>
                <w:sz w:val="24"/>
                <w:szCs w:val="24"/>
              </w:rPr>
            </w:pPr>
            <w:r w:rsidRPr="00FA65D6">
              <w:rPr>
                <w:rStyle w:val="FontStyle73"/>
                <w:sz w:val="24"/>
                <w:szCs w:val="24"/>
              </w:rPr>
              <w:t xml:space="preserve">Просвещение </w:t>
            </w:r>
            <w:r w:rsidR="00D33918">
              <w:rPr>
                <w:rStyle w:val="FontStyle73"/>
                <w:sz w:val="24"/>
                <w:szCs w:val="24"/>
              </w:rPr>
              <w:t xml:space="preserve">2017 </w:t>
            </w:r>
            <w:r w:rsidRPr="00FA65D6">
              <w:rPr>
                <w:rStyle w:val="FontStyle73"/>
                <w:sz w:val="24"/>
                <w:szCs w:val="24"/>
              </w:rPr>
              <w:t>г.</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4"/>
              <w:widowControl/>
              <w:spacing w:line="240" w:lineRule="auto"/>
              <w:ind w:left="-40" w:firstLine="0"/>
              <w:jc w:val="center"/>
              <w:rPr>
                <w:rStyle w:val="FontStyle73"/>
                <w:sz w:val="24"/>
                <w:szCs w:val="24"/>
              </w:rPr>
            </w:pPr>
            <w:r>
              <w:rPr>
                <w:rStyle w:val="FontStyle73"/>
                <w:sz w:val="24"/>
                <w:szCs w:val="24"/>
              </w:rPr>
              <w:t>11.</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Алышева Т.В. Математика. В 2-х ч.</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hanging="40"/>
              <w:jc w:val="center"/>
              <w:rPr>
                <w:rStyle w:val="FontStyle73"/>
                <w:sz w:val="24"/>
                <w:szCs w:val="24"/>
              </w:rPr>
            </w:pPr>
            <w:r w:rsidRPr="00F51B9B">
              <w:rPr>
                <w:rStyle w:val="FontStyle73"/>
                <w:sz w:val="24"/>
                <w:szCs w:val="24"/>
              </w:rPr>
              <w:t>2</w:t>
            </w:r>
          </w:p>
        </w:tc>
        <w:tc>
          <w:tcPr>
            <w:tcW w:w="2756" w:type="dxa"/>
            <w:tcBorders>
              <w:top w:val="single" w:sz="6" w:space="0" w:color="auto"/>
              <w:left w:val="single" w:sz="6" w:space="0" w:color="auto"/>
              <w:bottom w:val="single" w:sz="6" w:space="0" w:color="auto"/>
              <w:right w:val="single" w:sz="6" w:space="0" w:color="auto"/>
            </w:tcBorders>
          </w:tcPr>
          <w:p w:rsidR="00E55246" w:rsidRPr="00FA65D6" w:rsidRDefault="00D33918" w:rsidP="00E55246">
            <w:pPr>
              <w:pStyle w:val="Style43"/>
              <w:widowControl/>
              <w:spacing w:line="240" w:lineRule="auto"/>
              <w:ind w:left="186" w:firstLine="0"/>
              <w:rPr>
                <w:rStyle w:val="FontStyle73"/>
                <w:sz w:val="24"/>
                <w:szCs w:val="24"/>
              </w:rPr>
            </w:pPr>
            <w:r>
              <w:rPr>
                <w:rStyle w:val="FontStyle73"/>
                <w:sz w:val="24"/>
                <w:szCs w:val="24"/>
              </w:rPr>
              <w:t xml:space="preserve">Просвещение 2017 </w:t>
            </w:r>
            <w:r w:rsidR="00E55246" w:rsidRPr="00FA65D6">
              <w:rPr>
                <w:rStyle w:val="FontStyle73"/>
                <w:sz w:val="24"/>
                <w:szCs w:val="24"/>
              </w:rPr>
              <w:t>г.</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4"/>
              <w:widowControl/>
              <w:spacing w:line="240" w:lineRule="auto"/>
              <w:ind w:firstLine="0"/>
              <w:jc w:val="center"/>
              <w:rPr>
                <w:rStyle w:val="FontStyle73"/>
                <w:sz w:val="24"/>
                <w:szCs w:val="24"/>
              </w:rPr>
            </w:pPr>
            <w:r>
              <w:rPr>
                <w:rStyle w:val="FontStyle73"/>
                <w:sz w:val="24"/>
                <w:szCs w:val="24"/>
              </w:rPr>
              <w:t>12.</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Эк В.В. Математика</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hanging="40"/>
              <w:jc w:val="center"/>
              <w:rPr>
                <w:rStyle w:val="FontStyle73"/>
                <w:sz w:val="24"/>
                <w:szCs w:val="24"/>
              </w:rPr>
            </w:pPr>
            <w:r w:rsidRPr="00F51B9B">
              <w:rPr>
                <w:rStyle w:val="FontStyle73"/>
                <w:sz w:val="24"/>
                <w:szCs w:val="24"/>
              </w:rPr>
              <w:t>3</w:t>
            </w:r>
          </w:p>
        </w:tc>
        <w:tc>
          <w:tcPr>
            <w:tcW w:w="2756" w:type="dxa"/>
            <w:tcBorders>
              <w:top w:val="single" w:sz="6" w:space="0" w:color="auto"/>
              <w:left w:val="single" w:sz="6" w:space="0" w:color="auto"/>
              <w:bottom w:val="single" w:sz="6" w:space="0" w:color="auto"/>
              <w:right w:val="single" w:sz="6" w:space="0" w:color="auto"/>
            </w:tcBorders>
          </w:tcPr>
          <w:p w:rsidR="00E55246" w:rsidRPr="00FA65D6" w:rsidRDefault="00D33918" w:rsidP="00E55246">
            <w:pPr>
              <w:pStyle w:val="Style49"/>
              <w:widowControl/>
              <w:spacing w:line="240" w:lineRule="auto"/>
              <w:ind w:left="186" w:firstLine="0"/>
              <w:rPr>
                <w:rStyle w:val="FontStyle73"/>
                <w:sz w:val="24"/>
                <w:szCs w:val="24"/>
              </w:rPr>
            </w:pPr>
            <w:r>
              <w:rPr>
                <w:rStyle w:val="FontStyle73"/>
                <w:sz w:val="24"/>
                <w:szCs w:val="24"/>
              </w:rPr>
              <w:t xml:space="preserve">Просвещение 2017 </w:t>
            </w:r>
            <w:r w:rsidR="00E55246" w:rsidRPr="00FA65D6">
              <w:rPr>
                <w:rStyle w:val="FontStyle73"/>
                <w:sz w:val="24"/>
                <w:szCs w:val="24"/>
              </w:rPr>
              <w:t>г.</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4"/>
              <w:widowControl/>
              <w:spacing w:line="240" w:lineRule="auto"/>
              <w:ind w:firstLine="0"/>
              <w:jc w:val="center"/>
              <w:rPr>
                <w:rStyle w:val="FontStyle73"/>
                <w:sz w:val="24"/>
                <w:szCs w:val="24"/>
              </w:rPr>
            </w:pPr>
            <w:r>
              <w:rPr>
                <w:rStyle w:val="FontStyle73"/>
                <w:sz w:val="24"/>
                <w:szCs w:val="24"/>
              </w:rPr>
              <w:t>13.</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Перова М.Н. Математика</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hanging="40"/>
              <w:jc w:val="center"/>
              <w:rPr>
                <w:rStyle w:val="FontStyle73"/>
                <w:sz w:val="24"/>
                <w:szCs w:val="24"/>
              </w:rPr>
            </w:pPr>
            <w:r w:rsidRPr="00F51B9B">
              <w:rPr>
                <w:rStyle w:val="FontStyle73"/>
                <w:sz w:val="24"/>
                <w:szCs w:val="24"/>
              </w:rPr>
              <w:t>4</w:t>
            </w:r>
          </w:p>
        </w:tc>
        <w:tc>
          <w:tcPr>
            <w:tcW w:w="2756" w:type="dxa"/>
            <w:tcBorders>
              <w:top w:val="single" w:sz="6" w:space="0" w:color="auto"/>
              <w:left w:val="single" w:sz="6" w:space="0" w:color="auto"/>
              <w:bottom w:val="single" w:sz="6" w:space="0" w:color="auto"/>
              <w:right w:val="single" w:sz="6" w:space="0" w:color="auto"/>
            </w:tcBorders>
          </w:tcPr>
          <w:p w:rsidR="00E55246" w:rsidRPr="00FA65D6" w:rsidRDefault="00D33918" w:rsidP="00E55246">
            <w:pPr>
              <w:pStyle w:val="Style49"/>
              <w:widowControl/>
              <w:spacing w:line="240" w:lineRule="auto"/>
              <w:ind w:left="186" w:firstLine="0"/>
              <w:rPr>
                <w:rStyle w:val="FontStyle73"/>
                <w:sz w:val="24"/>
                <w:szCs w:val="24"/>
              </w:rPr>
            </w:pPr>
            <w:r>
              <w:rPr>
                <w:rStyle w:val="FontStyle73"/>
                <w:sz w:val="24"/>
                <w:szCs w:val="24"/>
              </w:rPr>
              <w:t xml:space="preserve">Просвещение 2017 </w:t>
            </w:r>
            <w:r w:rsidR="00E55246" w:rsidRPr="00FA65D6">
              <w:rPr>
                <w:rStyle w:val="FontStyle73"/>
                <w:sz w:val="24"/>
                <w:szCs w:val="24"/>
              </w:rPr>
              <w:t>г.</w:t>
            </w:r>
          </w:p>
        </w:tc>
      </w:tr>
      <w:tr w:rsidR="00D33918" w:rsidRPr="00F51B9B" w:rsidTr="002A0B0F">
        <w:tc>
          <w:tcPr>
            <w:tcW w:w="9135" w:type="dxa"/>
            <w:gridSpan w:val="4"/>
            <w:tcBorders>
              <w:top w:val="single" w:sz="6" w:space="0" w:color="auto"/>
              <w:left w:val="single" w:sz="6" w:space="0" w:color="auto"/>
              <w:bottom w:val="single" w:sz="6" w:space="0" w:color="auto"/>
              <w:right w:val="single" w:sz="6" w:space="0" w:color="auto"/>
            </w:tcBorders>
          </w:tcPr>
          <w:p w:rsidR="00D33918" w:rsidRDefault="00D33918" w:rsidP="00D33918">
            <w:pPr>
              <w:pStyle w:val="Style49"/>
              <w:widowControl/>
              <w:spacing w:line="240" w:lineRule="auto"/>
              <w:ind w:left="186" w:firstLine="0"/>
              <w:rPr>
                <w:rStyle w:val="FontStyle73"/>
                <w:sz w:val="24"/>
                <w:szCs w:val="24"/>
              </w:rPr>
            </w:pPr>
            <w:r>
              <w:rPr>
                <w:rStyle w:val="FontStyle72"/>
                <w:sz w:val="24"/>
                <w:szCs w:val="24"/>
              </w:rPr>
              <w:t xml:space="preserve">                              Окружающий мир</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4"/>
              <w:widowControl/>
              <w:spacing w:line="240" w:lineRule="auto"/>
              <w:ind w:firstLine="0"/>
              <w:jc w:val="center"/>
              <w:rPr>
                <w:rStyle w:val="FontStyle73"/>
                <w:sz w:val="24"/>
                <w:szCs w:val="24"/>
              </w:rPr>
            </w:pPr>
            <w:r>
              <w:rPr>
                <w:rStyle w:val="FontStyle73"/>
                <w:sz w:val="24"/>
                <w:szCs w:val="24"/>
              </w:rPr>
              <w:t>14.</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Кудрина С.В. Окружающий мир</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left="-40" w:firstLine="0"/>
              <w:jc w:val="center"/>
              <w:rPr>
                <w:rStyle w:val="FontStyle73"/>
                <w:sz w:val="24"/>
                <w:szCs w:val="24"/>
              </w:rPr>
            </w:pPr>
            <w:r w:rsidRPr="00F51B9B">
              <w:rPr>
                <w:rStyle w:val="FontStyle73"/>
                <w:sz w:val="24"/>
                <w:szCs w:val="24"/>
              </w:rPr>
              <w:t>1</w:t>
            </w:r>
            <w:r w:rsidR="00D33918">
              <w:rPr>
                <w:rStyle w:val="FontStyle73"/>
                <w:sz w:val="24"/>
                <w:szCs w:val="24"/>
              </w:rPr>
              <w:t>-4</w:t>
            </w:r>
          </w:p>
        </w:tc>
        <w:tc>
          <w:tcPr>
            <w:tcW w:w="2756" w:type="dxa"/>
            <w:tcBorders>
              <w:top w:val="single" w:sz="6" w:space="0" w:color="auto"/>
              <w:left w:val="single" w:sz="6" w:space="0" w:color="auto"/>
              <w:bottom w:val="single" w:sz="6" w:space="0" w:color="auto"/>
              <w:right w:val="single" w:sz="6" w:space="0" w:color="auto"/>
            </w:tcBorders>
          </w:tcPr>
          <w:p w:rsidR="00E55246" w:rsidRPr="00F51B9B" w:rsidRDefault="00D33918" w:rsidP="00E55246">
            <w:pPr>
              <w:pStyle w:val="Style53"/>
              <w:widowControl/>
              <w:ind w:left="186"/>
              <w:rPr>
                <w:rStyle w:val="FontStyle73"/>
                <w:sz w:val="24"/>
                <w:szCs w:val="24"/>
              </w:rPr>
            </w:pPr>
            <w:r>
              <w:rPr>
                <w:rStyle w:val="FontStyle73"/>
                <w:sz w:val="24"/>
                <w:szCs w:val="24"/>
              </w:rPr>
              <w:t xml:space="preserve">ВЛАДОС 2017 </w:t>
            </w:r>
            <w:r w:rsidR="00E55246" w:rsidRPr="00FA65D6">
              <w:rPr>
                <w:rStyle w:val="FontStyle73"/>
                <w:sz w:val="24"/>
                <w:szCs w:val="24"/>
              </w:rPr>
              <w:t>г.</w:t>
            </w:r>
          </w:p>
        </w:tc>
      </w:tr>
      <w:tr w:rsidR="00E55246" w:rsidRPr="00F51B9B" w:rsidTr="00E55246">
        <w:tc>
          <w:tcPr>
            <w:tcW w:w="9135" w:type="dxa"/>
            <w:gridSpan w:val="4"/>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7"/>
              <w:widowControl/>
              <w:spacing w:line="240" w:lineRule="auto"/>
              <w:ind w:left="907" w:firstLine="0"/>
              <w:jc w:val="left"/>
              <w:rPr>
                <w:rStyle w:val="FontStyle72"/>
                <w:sz w:val="24"/>
                <w:szCs w:val="24"/>
              </w:rPr>
            </w:pPr>
            <w:r>
              <w:rPr>
                <w:rStyle w:val="FontStyle72"/>
                <w:sz w:val="24"/>
                <w:szCs w:val="24"/>
              </w:rPr>
              <w:t xml:space="preserve">                      </w:t>
            </w:r>
            <w:r w:rsidRPr="00F51B9B">
              <w:rPr>
                <w:rStyle w:val="FontStyle72"/>
                <w:sz w:val="24"/>
                <w:szCs w:val="24"/>
              </w:rPr>
              <w:t>Технология</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4"/>
              <w:widowControl/>
              <w:spacing w:line="240" w:lineRule="auto"/>
              <w:ind w:firstLine="0"/>
              <w:rPr>
                <w:rStyle w:val="FontStyle73"/>
                <w:sz w:val="24"/>
                <w:szCs w:val="24"/>
              </w:rPr>
            </w:pPr>
            <w:r>
              <w:rPr>
                <w:rStyle w:val="FontStyle73"/>
                <w:sz w:val="24"/>
                <w:szCs w:val="24"/>
              </w:rPr>
              <w:t xml:space="preserve">     15.</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 xml:space="preserve">Кузнецова Л.А. Технология. Ручной </w:t>
            </w:r>
            <w:r w:rsidRPr="00F51B9B">
              <w:rPr>
                <w:rStyle w:val="FontStyle73"/>
                <w:sz w:val="24"/>
                <w:szCs w:val="24"/>
              </w:rPr>
              <w:lastRenderedPageBreak/>
              <w:t>труд</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left="-40" w:firstLine="0"/>
              <w:jc w:val="center"/>
              <w:rPr>
                <w:rStyle w:val="FontStyle73"/>
                <w:sz w:val="24"/>
                <w:szCs w:val="24"/>
              </w:rPr>
            </w:pPr>
            <w:r w:rsidRPr="00F51B9B">
              <w:rPr>
                <w:rStyle w:val="FontStyle73"/>
                <w:sz w:val="24"/>
                <w:szCs w:val="24"/>
              </w:rPr>
              <w:lastRenderedPageBreak/>
              <w:t>1</w:t>
            </w:r>
          </w:p>
        </w:tc>
        <w:tc>
          <w:tcPr>
            <w:tcW w:w="2756" w:type="dxa"/>
            <w:tcBorders>
              <w:top w:val="single" w:sz="6" w:space="0" w:color="auto"/>
              <w:left w:val="single" w:sz="6" w:space="0" w:color="auto"/>
              <w:bottom w:val="single" w:sz="6" w:space="0" w:color="auto"/>
              <w:right w:val="single" w:sz="6" w:space="0" w:color="auto"/>
            </w:tcBorders>
          </w:tcPr>
          <w:p w:rsidR="00E55246" w:rsidRPr="00F51B9B" w:rsidRDefault="00D33918" w:rsidP="00E55246">
            <w:pPr>
              <w:pStyle w:val="Style49"/>
              <w:widowControl/>
              <w:spacing w:line="240" w:lineRule="auto"/>
              <w:ind w:left="186" w:firstLine="0"/>
              <w:rPr>
                <w:rStyle w:val="FontStyle73"/>
                <w:sz w:val="24"/>
                <w:szCs w:val="24"/>
              </w:rPr>
            </w:pPr>
            <w:r>
              <w:rPr>
                <w:rStyle w:val="FontStyle73"/>
                <w:sz w:val="24"/>
                <w:szCs w:val="24"/>
              </w:rPr>
              <w:t xml:space="preserve">Просвещение СПб 2017 </w:t>
            </w:r>
            <w:r w:rsidR="00E55246" w:rsidRPr="00F51B9B">
              <w:rPr>
                <w:rStyle w:val="FontStyle73"/>
                <w:sz w:val="24"/>
                <w:szCs w:val="24"/>
              </w:rPr>
              <w:lastRenderedPageBreak/>
              <w:t>г.</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4"/>
              <w:widowControl/>
              <w:spacing w:line="240" w:lineRule="auto"/>
              <w:ind w:firstLine="0"/>
              <w:jc w:val="center"/>
              <w:rPr>
                <w:rStyle w:val="FontStyle73"/>
                <w:sz w:val="24"/>
                <w:szCs w:val="24"/>
              </w:rPr>
            </w:pPr>
            <w:r>
              <w:rPr>
                <w:rStyle w:val="FontStyle73"/>
                <w:sz w:val="24"/>
                <w:szCs w:val="24"/>
              </w:rPr>
              <w:lastRenderedPageBreak/>
              <w:t>16.</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Кузнецова Л.А. Технология. Ручной труд</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left="-40" w:firstLine="0"/>
              <w:jc w:val="center"/>
              <w:rPr>
                <w:rStyle w:val="FontStyle73"/>
                <w:sz w:val="24"/>
                <w:szCs w:val="24"/>
              </w:rPr>
            </w:pPr>
            <w:r w:rsidRPr="00F51B9B">
              <w:rPr>
                <w:rStyle w:val="FontStyle73"/>
                <w:sz w:val="24"/>
                <w:szCs w:val="24"/>
              </w:rPr>
              <w:t>2</w:t>
            </w:r>
          </w:p>
        </w:tc>
        <w:tc>
          <w:tcPr>
            <w:tcW w:w="2756" w:type="dxa"/>
            <w:tcBorders>
              <w:top w:val="single" w:sz="6" w:space="0" w:color="auto"/>
              <w:left w:val="single" w:sz="6" w:space="0" w:color="auto"/>
              <w:bottom w:val="single" w:sz="6" w:space="0" w:color="auto"/>
              <w:right w:val="single" w:sz="6" w:space="0" w:color="auto"/>
            </w:tcBorders>
          </w:tcPr>
          <w:p w:rsidR="00E55246" w:rsidRPr="00F51B9B" w:rsidRDefault="00D33918" w:rsidP="00E55246">
            <w:pPr>
              <w:pStyle w:val="Style49"/>
              <w:widowControl/>
              <w:spacing w:line="240" w:lineRule="auto"/>
              <w:ind w:left="186" w:firstLine="0"/>
              <w:rPr>
                <w:rStyle w:val="FontStyle73"/>
                <w:sz w:val="24"/>
                <w:szCs w:val="24"/>
              </w:rPr>
            </w:pPr>
            <w:r>
              <w:rPr>
                <w:rStyle w:val="FontStyle73"/>
                <w:sz w:val="24"/>
                <w:szCs w:val="24"/>
              </w:rPr>
              <w:t xml:space="preserve">Просвещение СПб 2017 </w:t>
            </w:r>
            <w:r w:rsidR="00E55246" w:rsidRPr="00F51B9B">
              <w:rPr>
                <w:rStyle w:val="FontStyle73"/>
                <w:sz w:val="24"/>
                <w:szCs w:val="24"/>
              </w:rPr>
              <w:t>г.</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4"/>
              <w:widowControl/>
              <w:spacing w:line="240" w:lineRule="auto"/>
              <w:ind w:firstLine="0"/>
              <w:jc w:val="center"/>
              <w:rPr>
                <w:rStyle w:val="FontStyle73"/>
                <w:sz w:val="24"/>
                <w:szCs w:val="24"/>
              </w:rPr>
            </w:pPr>
            <w:r>
              <w:rPr>
                <w:rStyle w:val="FontStyle73"/>
                <w:sz w:val="24"/>
                <w:szCs w:val="24"/>
              </w:rPr>
              <w:t>17.</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Кузнецова Л.А. Технология. Ручной труд</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left="-40" w:firstLine="0"/>
              <w:jc w:val="center"/>
              <w:rPr>
                <w:rStyle w:val="FontStyle73"/>
                <w:sz w:val="24"/>
                <w:szCs w:val="24"/>
              </w:rPr>
            </w:pPr>
            <w:r w:rsidRPr="00F51B9B">
              <w:rPr>
                <w:rStyle w:val="FontStyle73"/>
                <w:sz w:val="24"/>
                <w:szCs w:val="24"/>
              </w:rPr>
              <w:t>3</w:t>
            </w:r>
          </w:p>
        </w:tc>
        <w:tc>
          <w:tcPr>
            <w:tcW w:w="2756" w:type="dxa"/>
            <w:tcBorders>
              <w:top w:val="single" w:sz="6" w:space="0" w:color="auto"/>
              <w:left w:val="single" w:sz="6" w:space="0" w:color="auto"/>
              <w:bottom w:val="single" w:sz="6" w:space="0" w:color="auto"/>
              <w:right w:val="single" w:sz="6" w:space="0" w:color="auto"/>
            </w:tcBorders>
          </w:tcPr>
          <w:p w:rsidR="00E55246" w:rsidRPr="00F51B9B" w:rsidRDefault="00D33918" w:rsidP="00E55246">
            <w:pPr>
              <w:pStyle w:val="Style56"/>
              <w:widowControl/>
              <w:spacing w:line="240" w:lineRule="auto"/>
              <w:ind w:left="186" w:firstLine="0"/>
              <w:jc w:val="left"/>
              <w:rPr>
                <w:rStyle w:val="FontStyle73"/>
                <w:sz w:val="24"/>
                <w:szCs w:val="24"/>
              </w:rPr>
            </w:pPr>
            <w:r>
              <w:rPr>
                <w:rStyle w:val="FontStyle73"/>
                <w:sz w:val="24"/>
                <w:szCs w:val="24"/>
              </w:rPr>
              <w:t xml:space="preserve">Просвещение СПб 2017 </w:t>
            </w:r>
            <w:r w:rsidR="00E55246" w:rsidRPr="00F51B9B">
              <w:rPr>
                <w:rStyle w:val="FontStyle73"/>
                <w:sz w:val="24"/>
                <w:szCs w:val="24"/>
              </w:rPr>
              <w:t>г.</w:t>
            </w:r>
          </w:p>
        </w:tc>
      </w:tr>
      <w:tr w:rsidR="00E55246" w:rsidRPr="00F51B9B" w:rsidTr="00FA65D6">
        <w:tc>
          <w:tcPr>
            <w:tcW w:w="941" w:type="dxa"/>
            <w:tcBorders>
              <w:top w:val="single" w:sz="6" w:space="0" w:color="auto"/>
              <w:left w:val="single" w:sz="6" w:space="0" w:color="auto"/>
              <w:bottom w:val="single" w:sz="6" w:space="0" w:color="auto"/>
              <w:right w:val="single" w:sz="6" w:space="0" w:color="auto"/>
            </w:tcBorders>
          </w:tcPr>
          <w:p w:rsidR="00E55246" w:rsidRPr="00F51B9B" w:rsidRDefault="00571870" w:rsidP="00571870">
            <w:pPr>
              <w:pStyle w:val="Style34"/>
              <w:widowControl/>
              <w:spacing w:line="240" w:lineRule="auto"/>
              <w:ind w:firstLine="0"/>
              <w:jc w:val="center"/>
              <w:rPr>
                <w:rStyle w:val="FontStyle73"/>
                <w:sz w:val="24"/>
                <w:szCs w:val="24"/>
              </w:rPr>
            </w:pPr>
            <w:r>
              <w:rPr>
                <w:rStyle w:val="FontStyle73"/>
                <w:sz w:val="24"/>
                <w:szCs w:val="24"/>
              </w:rPr>
              <w:t>18.</w:t>
            </w:r>
          </w:p>
        </w:tc>
        <w:tc>
          <w:tcPr>
            <w:tcW w:w="4304"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ind w:firstLine="0"/>
              <w:jc w:val="left"/>
              <w:rPr>
                <w:rStyle w:val="FontStyle73"/>
                <w:sz w:val="24"/>
                <w:szCs w:val="24"/>
              </w:rPr>
            </w:pPr>
            <w:r w:rsidRPr="00F51B9B">
              <w:rPr>
                <w:rStyle w:val="FontStyle73"/>
                <w:sz w:val="24"/>
                <w:szCs w:val="24"/>
              </w:rPr>
              <w:t>Кузнецова Л.А., Симукова Я.С. Технология. Ручной труд</w:t>
            </w:r>
          </w:p>
        </w:tc>
        <w:tc>
          <w:tcPr>
            <w:tcW w:w="1134" w:type="dxa"/>
            <w:tcBorders>
              <w:top w:val="single" w:sz="6" w:space="0" w:color="auto"/>
              <w:left w:val="single" w:sz="6" w:space="0" w:color="auto"/>
              <w:bottom w:val="single" w:sz="6" w:space="0" w:color="auto"/>
              <w:right w:val="single" w:sz="6" w:space="0" w:color="auto"/>
            </w:tcBorders>
          </w:tcPr>
          <w:p w:rsidR="00E55246" w:rsidRPr="00F51B9B" w:rsidRDefault="00E55246" w:rsidP="00D33918">
            <w:pPr>
              <w:pStyle w:val="Style34"/>
              <w:widowControl/>
              <w:spacing w:line="240" w:lineRule="auto"/>
              <w:ind w:left="-40" w:firstLine="0"/>
              <w:jc w:val="center"/>
              <w:rPr>
                <w:rStyle w:val="FontStyle73"/>
                <w:sz w:val="24"/>
                <w:szCs w:val="24"/>
              </w:rPr>
            </w:pPr>
            <w:r w:rsidRPr="00F51B9B">
              <w:rPr>
                <w:rStyle w:val="FontStyle73"/>
                <w:sz w:val="24"/>
                <w:szCs w:val="24"/>
              </w:rPr>
              <w:t>4</w:t>
            </w:r>
          </w:p>
        </w:tc>
        <w:tc>
          <w:tcPr>
            <w:tcW w:w="2756" w:type="dxa"/>
            <w:tcBorders>
              <w:top w:val="single" w:sz="6" w:space="0" w:color="auto"/>
              <w:left w:val="single" w:sz="6" w:space="0" w:color="auto"/>
              <w:bottom w:val="single" w:sz="6" w:space="0" w:color="auto"/>
              <w:right w:val="single" w:sz="6" w:space="0" w:color="auto"/>
            </w:tcBorders>
          </w:tcPr>
          <w:p w:rsidR="00E55246" w:rsidRPr="00F51B9B" w:rsidRDefault="00D33918" w:rsidP="00E55246">
            <w:pPr>
              <w:pStyle w:val="Style56"/>
              <w:widowControl/>
              <w:spacing w:line="240" w:lineRule="auto"/>
              <w:ind w:left="186" w:firstLine="0"/>
              <w:jc w:val="left"/>
              <w:rPr>
                <w:rStyle w:val="FontStyle73"/>
                <w:sz w:val="24"/>
                <w:szCs w:val="24"/>
              </w:rPr>
            </w:pPr>
            <w:r>
              <w:rPr>
                <w:rStyle w:val="FontStyle73"/>
                <w:sz w:val="24"/>
                <w:szCs w:val="24"/>
              </w:rPr>
              <w:t xml:space="preserve">Просвещение СПб 2017 </w:t>
            </w:r>
            <w:r w:rsidR="00E55246" w:rsidRPr="00F51B9B">
              <w:rPr>
                <w:rStyle w:val="FontStyle73"/>
                <w:sz w:val="24"/>
                <w:szCs w:val="24"/>
              </w:rPr>
              <w:t>г.</w:t>
            </w:r>
          </w:p>
        </w:tc>
      </w:tr>
    </w:tbl>
    <w:p w:rsidR="00E55246" w:rsidRPr="00E4577E" w:rsidRDefault="00E55246" w:rsidP="00E55246">
      <w:pPr>
        <w:pStyle w:val="Style13"/>
        <w:widowControl/>
        <w:spacing w:before="192"/>
        <w:rPr>
          <w:rStyle w:val="FontStyle74"/>
          <w:b w:val="0"/>
          <w:bCs w:val="0"/>
          <w:i w:val="0"/>
          <w:iCs w:val="0"/>
          <w:sz w:val="24"/>
          <w:szCs w:val="24"/>
        </w:rPr>
      </w:pPr>
      <w:r w:rsidRPr="00F51B9B">
        <w:rPr>
          <w:rStyle w:val="FontStyle73"/>
          <w:sz w:val="24"/>
          <w:szCs w:val="24"/>
        </w:rPr>
        <w:t>Для реализации образовательной программы школы используются:</w:t>
      </w:r>
      <w:r>
        <w:rPr>
          <w:rStyle w:val="FontStyle73"/>
          <w:sz w:val="24"/>
          <w:szCs w:val="24"/>
        </w:rPr>
        <w:t xml:space="preserve"> </w:t>
      </w:r>
      <w:r>
        <w:rPr>
          <w:rStyle w:val="FontStyle74"/>
          <w:b w:val="0"/>
          <w:i w:val="0"/>
          <w:sz w:val="24"/>
          <w:szCs w:val="24"/>
          <w:lang w:eastAsia="en-US"/>
        </w:rPr>
        <w:t>п</w:t>
      </w:r>
      <w:r w:rsidRPr="00E4577E">
        <w:rPr>
          <w:rStyle w:val="FontStyle74"/>
          <w:b w:val="0"/>
          <w:i w:val="0"/>
          <w:sz w:val="24"/>
          <w:szCs w:val="24"/>
          <w:lang w:eastAsia="en-US"/>
        </w:rPr>
        <w:t>рограммы, утверждённые Министерством образования РФ</w:t>
      </w:r>
      <w:r w:rsidRPr="00E4577E">
        <w:rPr>
          <w:rStyle w:val="FontStyle74"/>
          <w:b w:val="0"/>
          <w:i w:val="0"/>
          <w:sz w:val="24"/>
          <w:szCs w:val="24"/>
          <w:u w:val="single"/>
          <w:lang w:eastAsia="en-US"/>
        </w:rPr>
        <w:t>:</w:t>
      </w:r>
    </w:p>
    <w:p w:rsidR="00E55246" w:rsidRPr="00F51B9B" w:rsidRDefault="00E55246" w:rsidP="00E55246">
      <w:pPr>
        <w:spacing w:after="139"/>
        <w:rPr>
          <w:sz w:val="24"/>
        </w:rPr>
      </w:pPr>
    </w:p>
    <w:tbl>
      <w:tblPr>
        <w:tblW w:w="9356" w:type="dxa"/>
        <w:tblInd w:w="40" w:type="dxa"/>
        <w:tblLayout w:type="fixed"/>
        <w:tblCellMar>
          <w:left w:w="40" w:type="dxa"/>
          <w:right w:w="40" w:type="dxa"/>
        </w:tblCellMar>
        <w:tblLook w:val="0000" w:firstRow="0" w:lastRow="0" w:firstColumn="0" w:lastColumn="0" w:noHBand="0" w:noVBand="0"/>
      </w:tblPr>
      <w:tblGrid>
        <w:gridCol w:w="1958"/>
        <w:gridCol w:w="1161"/>
        <w:gridCol w:w="2126"/>
        <w:gridCol w:w="4111"/>
      </w:tblGrid>
      <w:tr w:rsidR="00E55246" w:rsidRPr="00F51B9B" w:rsidTr="00FA65D6">
        <w:tc>
          <w:tcPr>
            <w:tcW w:w="1958" w:type="dxa"/>
            <w:tcBorders>
              <w:top w:val="single" w:sz="6" w:space="0" w:color="auto"/>
              <w:left w:val="single" w:sz="6" w:space="0" w:color="auto"/>
              <w:bottom w:val="single" w:sz="6" w:space="0" w:color="auto"/>
              <w:right w:val="single" w:sz="6" w:space="0" w:color="auto"/>
            </w:tcBorders>
          </w:tcPr>
          <w:p w:rsidR="00E55246" w:rsidRPr="00E4577E" w:rsidRDefault="00E55246" w:rsidP="00E55246">
            <w:pPr>
              <w:pStyle w:val="Style57"/>
              <w:widowControl/>
              <w:spacing w:line="240" w:lineRule="auto"/>
              <w:ind w:firstLine="0"/>
              <w:jc w:val="center"/>
              <w:rPr>
                <w:rStyle w:val="FontStyle73"/>
                <w:b/>
                <w:sz w:val="24"/>
                <w:szCs w:val="24"/>
              </w:rPr>
            </w:pPr>
            <w:r w:rsidRPr="00E4577E">
              <w:rPr>
                <w:rStyle w:val="FontStyle73"/>
                <w:b/>
                <w:sz w:val="24"/>
                <w:szCs w:val="24"/>
              </w:rPr>
              <w:t>Предмет</w:t>
            </w:r>
          </w:p>
        </w:tc>
        <w:tc>
          <w:tcPr>
            <w:tcW w:w="1161" w:type="dxa"/>
            <w:tcBorders>
              <w:top w:val="single" w:sz="6" w:space="0" w:color="auto"/>
              <w:left w:val="single" w:sz="6" w:space="0" w:color="auto"/>
              <w:bottom w:val="single" w:sz="6" w:space="0" w:color="auto"/>
              <w:right w:val="single" w:sz="6" w:space="0" w:color="auto"/>
            </w:tcBorders>
          </w:tcPr>
          <w:p w:rsidR="00E55246" w:rsidRPr="00E4577E" w:rsidRDefault="00E55246" w:rsidP="00E55246">
            <w:pPr>
              <w:pStyle w:val="Style57"/>
              <w:widowControl/>
              <w:spacing w:line="240" w:lineRule="auto"/>
              <w:ind w:firstLine="0"/>
              <w:jc w:val="center"/>
              <w:rPr>
                <w:rStyle w:val="FontStyle73"/>
                <w:b/>
                <w:sz w:val="24"/>
                <w:szCs w:val="24"/>
              </w:rPr>
            </w:pPr>
            <w:r w:rsidRPr="00E4577E">
              <w:rPr>
                <w:rStyle w:val="FontStyle73"/>
                <w:b/>
                <w:sz w:val="24"/>
                <w:szCs w:val="24"/>
              </w:rPr>
              <w:t>Класс</w:t>
            </w:r>
          </w:p>
        </w:tc>
        <w:tc>
          <w:tcPr>
            <w:tcW w:w="2126" w:type="dxa"/>
            <w:tcBorders>
              <w:top w:val="single" w:sz="6" w:space="0" w:color="auto"/>
              <w:left w:val="single" w:sz="6" w:space="0" w:color="auto"/>
              <w:bottom w:val="single" w:sz="6" w:space="0" w:color="auto"/>
              <w:right w:val="single" w:sz="6" w:space="0" w:color="auto"/>
            </w:tcBorders>
          </w:tcPr>
          <w:p w:rsidR="00E55246" w:rsidRPr="00E4577E" w:rsidRDefault="00E55246" w:rsidP="00E55246">
            <w:pPr>
              <w:pStyle w:val="Style57"/>
              <w:widowControl/>
              <w:spacing w:line="240" w:lineRule="auto"/>
              <w:ind w:firstLine="0"/>
              <w:jc w:val="center"/>
              <w:rPr>
                <w:rStyle w:val="FontStyle73"/>
                <w:b/>
                <w:sz w:val="24"/>
                <w:szCs w:val="24"/>
              </w:rPr>
            </w:pPr>
            <w:r w:rsidRPr="00E4577E">
              <w:rPr>
                <w:rStyle w:val="FontStyle73"/>
                <w:b/>
                <w:sz w:val="24"/>
                <w:szCs w:val="24"/>
              </w:rPr>
              <w:t>Автор</w:t>
            </w:r>
          </w:p>
        </w:tc>
        <w:tc>
          <w:tcPr>
            <w:tcW w:w="4111" w:type="dxa"/>
            <w:tcBorders>
              <w:top w:val="single" w:sz="6" w:space="0" w:color="auto"/>
              <w:left w:val="single" w:sz="6" w:space="0" w:color="auto"/>
              <w:bottom w:val="single" w:sz="6" w:space="0" w:color="auto"/>
              <w:right w:val="single" w:sz="6" w:space="0" w:color="auto"/>
            </w:tcBorders>
          </w:tcPr>
          <w:p w:rsidR="00E55246" w:rsidRPr="00E4577E" w:rsidRDefault="00E55246" w:rsidP="00E55246">
            <w:pPr>
              <w:pStyle w:val="Style57"/>
              <w:widowControl/>
              <w:spacing w:line="240" w:lineRule="auto"/>
              <w:ind w:firstLine="0"/>
              <w:jc w:val="center"/>
              <w:rPr>
                <w:rStyle w:val="FontStyle73"/>
                <w:b/>
                <w:sz w:val="24"/>
                <w:szCs w:val="24"/>
              </w:rPr>
            </w:pPr>
            <w:r w:rsidRPr="00E4577E">
              <w:rPr>
                <w:rStyle w:val="FontStyle73"/>
                <w:b/>
                <w:sz w:val="24"/>
                <w:szCs w:val="24"/>
              </w:rPr>
              <w:t>Программа</w:t>
            </w:r>
          </w:p>
        </w:tc>
      </w:tr>
      <w:tr w:rsidR="00E55246" w:rsidRPr="00F51B9B" w:rsidTr="00FA65D6">
        <w:tc>
          <w:tcPr>
            <w:tcW w:w="1958"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57"/>
              <w:widowControl/>
              <w:spacing w:line="240" w:lineRule="auto"/>
              <w:ind w:left="302"/>
              <w:jc w:val="center"/>
              <w:rPr>
                <w:rStyle w:val="FontStyle73"/>
                <w:sz w:val="24"/>
                <w:szCs w:val="24"/>
              </w:rPr>
            </w:pPr>
            <w:r w:rsidRPr="00F51B9B">
              <w:rPr>
                <w:rStyle w:val="FontStyle73"/>
                <w:sz w:val="24"/>
                <w:szCs w:val="24"/>
              </w:rPr>
              <w:t>Н</w:t>
            </w:r>
            <w:r>
              <w:rPr>
                <w:rStyle w:val="FontStyle73"/>
                <w:sz w:val="24"/>
                <w:szCs w:val="24"/>
              </w:rPr>
              <w:t>Н</w:t>
            </w:r>
            <w:r w:rsidRPr="00F51B9B">
              <w:rPr>
                <w:rStyle w:val="FontStyle73"/>
                <w:sz w:val="24"/>
                <w:szCs w:val="24"/>
              </w:rPr>
              <w:t>ачальные классы</w:t>
            </w:r>
          </w:p>
        </w:tc>
        <w:tc>
          <w:tcPr>
            <w:tcW w:w="1161" w:type="dxa"/>
            <w:tcBorders>
              <w:top w:val="single" w:sz="6" w:space="0" w:color="auto"/>
              <w:left w:val="single" w:sz="6" w:space="0" w:color="auto"/>
              <w:bottom w:val="single" w:sz="6" w:space="0" w:color="auto"/>
              <w:right w:val="single" w:sz="6" w:space="0" w:color="auto"/>
            </w:tcBorders>
          </w:tcPr>
          <w:p w:rsidR="00E55246" w:rsidRDefault="00E55246" w:rsidP="00E55246">
            <w:pPr>
              <w:pStyle w:val="Style57"/>
              <w:widowControl/>
              <w:spacing w:line="240" w:lineRule="auto"/>
              <w:jc w:val="center"/>
              <w:rPr>
                <w:rStyle w:val="FontStyle73"/>
                <w:sz w:val="24"/>
                <w:szCs w:val="24"/>
              </w:rPr>
            </w:pPr>
            <w:r w:rsidRPr="00F51B9B">
              <w:rPr>
                <w:rStyle w:val="FontStyle73"/>
                <w:sz w:val="24"/>
                <w:szCs w:val="24"/>
              </w:rPr>
              <w:t>1</w:t>
            </w:r>
            <w:r>
              <w:rPr>
                <w:rStyle w:val="FontStyle73"/>
                <w:sz w:val="24"/>
                <w:szCs w:val="24"/>
              </w:rPr>
              <w:t xml:space="preserve">     1</w:t>
            </w:r>
            <w:r w:rsidRPr="00F51B9B">
              <w:rPr>
                <w:rStyle w:val="FontStyle73"/>
                <w:sz w:val="24"/>
                <w:szCs w:val="24"/>
              </w:rPr>
              <w:t>-4</w:t>
            </w:r>
          </w:p>
          <w:p w:rsidR="00E55246" w:rsidRPr="00E4577E" w:rsidRDefault="00E55246" w:rsidP="00E55246">
            <w:pPr>
              <w:rPr>
                <w:lang w:eastAsia="ru-RU"/>
              </w:rPr>
            </w:pPr>
          </w:p>
        </w:tc>
        <w:tc>
          <w:tcPr>
            <w:tcW w:w="2126" w:type="dxa"/>
            <w:tcBorders>
              <w:top w:val="single" w:sz="6" w:space="0" w:color="auto"/>
              <w:left w:val="single" w:sz="6" w:space="0" w:color="auto"/>
              <w:bottom w:val="single" w:sz="6" w:space="0" w:color="auto"/>
              <w:right w:val="single" w:sz="6" w:space="0" w:color="auto"/>
            </w:tcBorders>
          </w:tcPr>
          <w:p w:rsidR="00571870" w:rsidRDefault="00E55246" w:rsidP="00571870">
            <w:pPr>
              <w:pStyle w:val="Style57"/>
              <w:widowControl/>
              <w:spacing w:line="240" w:lineRule="auto"/>
              <w:ind w:left="-785" w:firstLine="785"/>
              <w:jc w:val="center"/>
              <w:rPr>
                <w:rStyle w:val="FontStyle73"/>
                <w:sz w:val="24"/>
                <w:szCs w:val="24"/>
              </w:rPr>
            </w:pPr>
            <w:r w:rsidRPr="00F51B9B">
              <w:rPr>
                <w:rStyle w:val="FontStyle73"/>
                <w:sz w:val="24"/>
                <w:szCs w:val="24"/>
              </w:rPr>
              <w:t xml:space="preserve">В.В.Воронкова М. </w:t>
            </w:r>
            <w:r w:rsidR="00571870">
              <w:rPr>
                <w:rStyle w:val="FontStyle73"/>
                <w:sz w:val="24"/>
                <w:szCs w:val="24"/>
              </w:rPr>
              <w:t xml:space="preserve">   </w:t>
            </w:r>
          </w:p>
          <w:p w:rsidR="00E55246" w:rsidRPr="00F51B9B" w:rsidRDefault="00571870" w:rsidP="00571870">
            <w:pPr>
              <w:pStyle w:val="Style57"/>
              <w:widowControl/>
              <w:spacing w:line="240" w:lineRule="auto"/>
              <w:ind w:left="-785" w:firstLine="785"/>
              <w:jc w:val="center"/>
              <w:rPr>
                <w:rStyle w:val="FontStyle73"/>
                <w:sz w:val="24"/>
                <w:szCs w:val="24"/>
              </w:rPr>
            </w:pPr>
            <w:r>
              <w:rPr>
                <w:rStyle w:val="FontStyle73"/>
                <w:sz w:val="24"/>
                <w:szCs w:val="24"/>
              </w:rPr>
              <w:t xml:space="preserve"> </w:t>
            </w:r>
            <w:r w:rsidR="00E55246" w:rsidRPr="00F51B9B">
              <w:rPr>
                <w:rStyle w:val="FontStyle73"/>
                <w:sz w:val="24"/>
                <w:szCs w:val="24"/>
              </w:rPr>
              <w:t xml:space="preserve">«Владос» </w:t>
            </w:r>
            <w:r>
              <w:rPr>
                <w:rStyle w:val="FontStyle73"/>
                <w:sz w:val="24"/>
                <w:szCs w:val="24"/>
              </w:rPr>
              <w:t>2016</w:t>
            </w:r>
            <w:r w:rsidR="00E55246">
              <w:rPr>
                <w:rStyle w:val="FontStyle73"/>
                <w:sz w:val="24"/>
                <w:szCs w:val="24"/>
              </w:rPr>
              <w:t xml:space="preserve"> </w:t>
            </w:r>
            <w:r w:rsidR="00E55246" w:rsidRPr="0036217C">
              <w:rPr>
                <w:rStyle w:val="FontStyle73"/>
                <w:sz w:val="24"/>
                <w:szCs w:val="24"/>
              </w:rPr>
              <w:t>г.</w:t>
            </w:r>
          </w:p>
        </w:tc>
        <w:tc>
          <w:tcPr>
            <w:tcW w:w="4111"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57"/>
              <w:widowControl/>
              <w:spacing w:line="240" w:lineRule="auto"/>
              <w:ind w:hanging="14"/>
              <w:jc w:val="left"/>
              <w:rPr>
                <w:rStyle w:val="FontStyle73"/>
                <w:sz w:val="24"/>
                <w:szCs w:val="24"/>
              </w:rPr>
            </w:pPr>
            <w:r w:rsidRPr="00F51B9B">
              <w:rPr>
                <w:rStyle w:val="FontStyle73"/>
                <w:sz w:val="24"/>
                <w:szCs w:val="24"/>
              </w:rPr>
              <w:t>Программы специальных (коррекци</w:t>
            </w:r>
            <w:r>
              <w:rPr>
                <w:rStyle w:val="FontStyle73"/>
                <w:sz w:val="24"/>
                <w:szCs w:val="24"/>
              </w:rPr>
              <w:t xml:space="preserve">онных) </w:t>
            </w:r>
            <w:r w:rsidRPr="00F51B9B">
              <w:rPr>
                <w:rStyle w:val="FontStyle73"/>
                <w:sz w:val="24"/>
                <w:szCs w:val="24"/>
              </w:rPr>
              <w:t>общеобразовательных учреждений VIII вида.</w:t>
            </w:r>
          </w:p>
        </w:tc>
      </w:tr>
      <w:tr w:rsidR="00E55246" w:rsidRPr="00F51B9B" w:rsidTr="00FA65D6">
        <w:tc>
          <w:tcPr>
            <w:tcW w:w="1958"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2"/>
              <w:widowControl/>
              <w:spacing w:line="240" w:lineRule="auto"/>
              <w:jc w:val="center"/>
              <w:rPr>
                <w:rStyle w:val="FontStyle73"/>
                <w:sz w:val="24"/>
                <w:szCs w:val="24"/>
              </w:rPr>
            </w:pPr>
            <w:r w:rsidRPr="00F51B9B">
              <w:rPr>
                <w:rStyle w:val="FontStyle73"/>
                <w:sz w:val="24"/>
                <w:szCs w:val="24"/>
              </w:rPr>
              <w:t>Физкультура</w:t>
            </w:r>
          </w:p>
        </w:tc>
        <w:tc>
          <w:tcPr>
            <w:tcW w:w="1161"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2"/>
              <w:widowControl/>
              <w:spacing w:line="240" w:lineRule="auto"/>
              <w:ind w:left="528"/>
              <w:jc w:val="left"/>
              <w:rPr>
                <w:rStyle w:val="FontStyle73"/>
                <w:sz w:val="24"/>
                <w:szCs w:val="24"/>
              </w:rPr>
            </w:pPr>
            <w:r w:rsidRPr="00F51B9B">
              <w:rPr>
                <w:rStyle w:val="FontStyle73"/>
                <w:sz w:val="24"/>
                <w:szCs w:val="24"/>
              </w:rPr>
              <w:t>1-9</w:t>
            </w:r>
          </w:p>
        </w:tc>
        <w:tc>
          <w:tcPr>
            <w:tcW w:w="2126" w:type="dxa"/>
            <w:tcBorders>
              <w:top w:val="single" w:sz="6" w:space="0" w:color="auto"/>
              <w:left w:val="single" w:sz="6" w:space="0" w:color="auto"/>
              <w:bottom w:val="single" w:sz="6" w:space="0" w:color="auto"/>
              <w:right w:val="single" w:sz="6" w:space="0" w:color="auto"/>
            </w:tcBorders>
          </w:tcPr>
          <w:p w:rsidR="00571870" w:rsidRDefault="00E55246" w:rsidP="00571870">
            <w:pPr>
              <w:pStyle w:val="Style32"/>
              <w:widowControl/>
              <w:spacing w:line="240" w:lineRule="auto"/>
              <w:ind w:left="-785" w:firstLine="785"/>
              <w:jc w:val="center"/>
              <w:rPr>
                <w:rStyle w:val="FontStyle73"/>
                <w:sz w:val="24"/>
                <w:szCs w:val="24"/>
              </w:rPr>
            </w:pPr>
            <w:r w:rsidRPr="00F51B9B">
              <w:rPr>
                <w:rStyle w:val="FontStyle73"/>
                <w:sz w:val="24"/>
                <w:szCs w:val="24"/>
              </w:rPr>
              <w:t xml:space="preserve">В.М. Мозговой, </w:t>
            </w:r>
          </w:p>
          <w:p w:rsidR="00E55246" w:rsidRPr="00F51B9B" w:rsidRDefault="00D33918" w:rsidP="00571870">
            <w:pPr>
              <w:pStyle w:val="Style32"/>
              <w:widowControl/>
              <w:spacing w:line="240" w:lineRule="auto"/>
              <w:ind w:left="-785" w:firstLine="785"/>
              <w:jc w:val="center"/>
              <w:rPr>
                <w:rStyle w:val="FontStyle73"/>
                <w:sz w:val="24"/>
                <w:szCs w:val="24"/>
              </w:rPr>
            </w:pPr>
            <w:r>
              <w:rPr>
                <w:rStyle w:val="FontStyle73"/>
                <w:sz w:val="24"/>
                <w:szCs w:val="24"/>
              </w:rPr>
              <w:t>В.В.Воронкова М. «Владос» 2017</w:t>
            </w:r>
            <w:r w:rsidR="00E55246">
              <w:rPr>
                <w:rStyle w:val="FontStyle73"/>
                <w:sz w:val="24"/>
                <w:szCs w:val="24"/>
              </w:rPr>
              <w:t xml:space="preserve"> </w:t>
            </w:r>
            <w:r w:rsidR="00E55246" w:rsidRPr="00F51B9B">
              <w:rPr>
                <w:rStyle w:val="FontStyle73"/>
                <w:sz w:val="24"/>
                <w:szCs w:val="24"/>
              </w:rPr>
              <w:t>г.</w:t>
            </w:r>
          </w:p>
        </w:tc>
        <w:tc>
          <w:tcPr>
            <w:tcW w:w="4111"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2"/>
              <w:widowControl/>
              <w:spacing w:line="240" w:lineRule="auto"/>
              <w:ind w:hanging="14"/>
              <w:jc w:val="left"/>
              <w:rPr>
                <w:rStyle w:val="FontStyle73"/>
                <w:sz w:val="24"/>
                <w:szCs w:val="24"/>
              </w:rPr>
            </w:pPr>
            <w:r w:rsidRPr="00F51B9B">
              <w:rPr>
                <w:rStyle w:val="FontStyle73"/>
                <w:sz w:val="24"/>
                <w:szCs w:val="24"/>
              </w:rPr>
              <w:t xml:space="preserve">Программы специальных (коррекционных) общеобразовательных учреждений </w:t>
            </w:r>
            <w:r w:rsidRPr="00F51B9B">
              <w:rPr>
                <w:rStyle w:val="FontStyle73"/>
                <w:sz w:val="24"/>
                <w:szCs w:val="24"/>
                <w:lang w:val="en-US"/>
              </w:rPr>
              <w:t>VIII</w:t>
            </w:r>
            <w:r w:rsidRPr="00F51B9B">
              <w:rPr>
                <w:rStyle w:val="FontStyle73"/>
                <w:sz w:val="24"/>
                <w:szCs w:val="24"/>
              </w:rPr>
              <w:t xml:space="preserve"> вида.</w:t>
            </w:r>
          </w:p>
        </w:tc>
      </w:tr>
      <w:tr w:rsidR="00E55246" w:rsidRPr="00F51B9B" w:rsidTr="00FA65D6">
        <w:tc>
          <w:tcPr>
            <w:tcW w:w="1958"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2"/>
              <w:widowControl/>
              <w:spacing w:line="240" w:lineRule="auto"/>
              <w:jc w:val="center"/>
              <w:rPr>
                <w:rStyle w:val="FontStyle73"/>
                <w:sz w:val="24"/>
                <w:szCs w:val="24"/>
              </w:rPr>
            </w:pPr>
            <w:r w:rsidRPr="00F51B9B">
              <w:rPr>
                <w:rStyle w:val="FontStyle73"/>
                <w:sz w:val="24"/>
                <w:szCs w:val="24"/>
              </w:rPr>
              <w:t>Музыка</w:t>
            </w:r>
          </w:p>
        </w:tc>
        <w:tc>
          <w:tcPr>
            <w:tcW w:w="1161"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2"/>
              <w:widowControl/>
              <w:spacing w:line="240" w:lineRule="auto"/>
              <w:ind w:left="528"/>
              <w:jc w:val="left"/>
              <w:rPr>
                <w:rStyle w:val="FontStyle73"/>
                <w:sz w:val="24"/>
                <w:szCs w:val="24"/>
              </w:rPr>
            </w:pPr>
            <w:r w:rsidRPr="00F51B9B">
              <w:rPr>
                <w:rStyle w:val="FontStyle73"/>
                <w:sz w:val="24"/>
                <w:szCs w:val="24"/>
              </w:rPr>
              <w:t>1-7</w:t>
            </w:r>
          </w:p>
        </w:tc>
        <w:tc>
          <w:tcPr>
            <w:tcW w:w="2126" w:type="dxa"/>
            <w:tcBorders>
              <w:top w:val="single" w:sz="6" w:space="0" w:color="auto"/>
              <w:left w:val="single" w:sz="6" w:space="0" w:color="auto"/>
              <w:bottom w:val="single" w:sz="6" w:space="0" w:color="auto"/>
              <w:right w:val="single" w:sz="6" w:space="0" w:color="auto"/>
            </w:tcBorders>
          </w:tcPr>
          <w:p w:rsidR="00571870" w:rsidRDefault="00E55246" w:rsidP="00571870">
            <w:pPr>
              <w:pStyle w:val="Style32"/>
              <w:widowControl/>
              <w:spacing w:line="240" w:lineRule="auto"/>
              <w:ind w:left="-785" w:firstLine="785"/>
              <w:jc w:val="center"/>
              <w:rPr>
                <w:rStyle w:val="FontStyle73"/>
                <w:sz w:val="24"/>
                <w:szCs w:val="24"/>
              </w:rPr>
            </w:pPr>
            <w:r w:rsidRPr="00F51B9B">
              <w:rPr>
                <w:rStyle w:val="FontStyle73"/>
                <w:sz w:val="24"/>
                <w:szCs w:val="24"/>
              </w:rPr>
              <w:t>И.В. Евтушенко,</w:t>
            </w:r>
          </w:p>
          <w:p w:rsidR="00571870" w:rsidRDefault="00E55246" w:rsidP="00571870">
            <w:pPr>
              <w:pStyle w:val="Style32"/>
              <w:widowControl/>
              <w:spacing w:line="240" w:lineRule="auto"/>
              <w:ind w:left="-785" w:firstLine="785"/>
              <w:jc w:val="center"/>
              <w:rPr>
                <w:rStyle w:val="FontStyle73"/>
                <w:sz w:val="24"/>
                <w:szCs w:val="24"/>
              </w:rPr>
            </w:pPr>
            <w:r w:rsidRPr="00F51B9B">
              <w:rPr>
                <w:rStyle w:val="FontStyle73"/>
                <w:sz w:val="24"/>
                <w:szCs w:val="24"/>
              </w:rPr>
              <w:t xml:space="preserve"> В.В.Воронкова М. </w:t>
            </w:r>
            <w:r w:rsidR="00571870">
              <w:rPr>
                <w:rStyle w:val="FontStyle73"/>
                <w:sz w:val="24"/>
                <w:szCs w:val="24"/>
              </w:rPr>
              <w:t xml:space="preserve"> </w:t>
            </w:r>
          </w:p>
          <w:p w:rsidR="00E55246" w:rsidRPr="00F51B9B" w:rsidRDefault="00571870" w:rsidP="00571870">
            <w:pPr>
              <w:pStyle w:val="Style32"/>
              <w:widowControl/>
              <w:spacing w:line="240" w:lineRule="auto"/>
              <w:ind w:left="-785" w:firstLine="785"/>
              <w:jc w:val="center"/>
              <w:rPr>
                <w:rStyle w:val="FontStyle73"/>
                <w:sz w:val="24"/>
                <w:szCs w:val="24"/>
              </w:rPr>
            </w:pPr>
            <w:r>
              <w:rPr>
                <w:rStyle w:val="FontStyle73"/>
                <w:sz w:val="24"/>
                <w:szCs w:val="24"/>
              </w:rPr>
              <w:t xml:space="preserve">     </w:t>
            </w:r>
            <w:r w:rsidR="00D33918">
              <w:rPr>
                <w:rStyle w:val="FontStyle73"/>
                <w:sz w:val="24"/>
                <w:szCs w:val="24"/>
              </w:rPr>
              <w:t>«Владос» 2017</w:t>
            </w:r>
            <w:r w:rsidR="00E55246">
              <w:rPr>
                <w:rStyle w:val="FontStyle73"/>
                <w:sz w:val="24"/>
                <w:szCs w:val="24"/>
              </w:rPr>
              <w:t xml:space="preserve"> </w:t>
            </w:r>
            <w:r w:rsidR="00E55246" w:rsidRPr="00F51B9B">
              <w:rPr>
                <w:rStyle w:val="FontStyle73"/>
                <w:sz w:val="24"/>
                <w:szCs w:val="24"/>
              </w:rPr>
              <w:t>г.</w:t>
            </w:r>
          </w:p>
        </w:tc>
        <w:tc>
          <w:tcPr>
            <w:tcW w:w="4111"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2"/>
              <w:widowControl/>
              <w:spacing w:line="240" w:lineRule="auto"/>
              <w:ind w:hanging="14"/>
              <w:jc w:val="left"/>
              <w:rPr>
                <w:rStyle w:val="FontStyle73"/>
                <w:sz w:val="24"/>
                <w:szCs w:val="24"/>
              </w:rPr>
            </w:pPr>
            <w:r w:rsidRPr="00F51B9B">
              <w:rPr>
                <w:rStyle w:val="FontStyle73"/>
                <w:sz w:val="24"/>
                <w:szCs w:val="24"/>
              </w:rPr>
              <w:t xml:space="preserve">Программы специальных (коррекционных) общеобразовательных учреждений </w:t>
            </w:r>
            <w:r w:rsidRPr="00F51B9B">
              <w:rPr>
                <w:rStyle w:val="FontStyle73"/>
                <w:sz w:val="24"/>
                <w:szCs w:val="24"/>
                <w:lang w:val="en-US"/>
              </w:rPr>
              <w:t>VIII</w:t>
            </w:r>
            <w:r w:rsidRPr="00F51B9B">
              <w:rPr>
                <w:rStyle w:val="FontStyle73"/>
                <w:sz w:val="24"/>
                <w:szCs w:val="24"/>
              </w:rPr>
              <w:t xml:space="preserve"> вида.</w:t>
            </w:r>
          </w:p>
        </w:tc>
      </w:tr>
      <w:tr w:rsidR="00E55246" w:rsidRPr="00F51B9B" w:rsidTr="00FA65D6">
        <w:trPr>
          <w:trHeight w:val="981"/>
        </w:trPr>
        <w:tc>
          <w:tcPr>
            <w:tcW w:w="1958"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2"/>
              <w:widowControl/>
              <w:spacing w:line="240" w:lineRule="auto"/>
              <w:jc w:val="center"/>
              <w:rPr>
                <w:rStyle w:val="FontStyle73"/>
                <w:sz w:val="24"/>
                <w:szCs w:val="24"/>
              </w:rPr>
            </w:pPr>
            <w:r w:rsidRPr="00F51B9B">
              <w:rPr>
                <w:rStyle w:val="FontStyle73"/>
                <w:sz w:val="24"/>
                <w:szCs w:val="24"/>
              </w:rPr>
              <w:t>ИЗО</w:t>
            </w:r>
          </w:p>
        </w:tc>
        <w:tc>
          <w:tcPr>
            <w:tcW w:w="1161"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2"/>
              <w:widowControl/>
              <w:spacing w:line="240" w:lineRule="auto"/>
              <w:ind w:left="528"/>
              <w:jc w:val="left"/>
              <w:rPr>
                <w:rStyle w:val="FontStyle73"/>
                <w:sz w:val="24"/>
                <w:szCs w:val="24"/>
              </w:rPr>
            </w:pPr>
            <w:r w:rsidRPr="00F51B9B">
              <w:rPr>
                <w:rStyle w:val="FontStyle73"/>
                <w:sz w:val="24"/>
                <w:szCs w:val="24"/>
              </w:rPr>
              <w:t>1-7</w:t>
            </w:r>
          </w:p>
        </w:tc>
        <w:tc>
          <w:tcPr>
            <w:tcW w:w="2126" w:type="dxa"/>
            <w:tcBorders>
              <w:top w:val="single" w:sz="6" w:space="0" w:color="auto"/>
              <w:left w:val="single" w:sz="6" w:space="0" w:color="auto"/>
              <w:bottom w:val="single" w:sz="6" w:space="0" w:color="auto"/>
              <w:right w:val="single" w:sz="6" w:space="0" w:color="auto"/>
            </w:tcBorders>
          </w:tcPr>
          <w:p w:rsidR="00571870" w:rsidRDefault="00E55246" w:rsidP="00571870">
            <w:pPr>
              <w:pStyle w:val="Style32"/>
              <w:widowControl/>
              <w:spacing w:line="240" w:lineRule="auto"/>
              <w:ind w:left="-785" w:firstLine="785"/>
              <w:jc w:val="center"/>
              <w:rPr>
                <w:rStyle w:val="FontStyle73"/>
                <w:sz w:val="24"/>
                <w:szCs w:val="24"/>
              </w:rPr>
            </w:pPr>
            <w:r w:rsidRPr="00F51B9B">
              <w:rPr>
                <w:rStyle w:val="FontStyle73"/>
                <w:sz w:val="24"/>
                <w:szCs w:val="24"/>
              </w:rPr>
              <w:t xml:space="preserve">И.А. Грошенков, </w:t>
            </w:r>
          </w:p>
          <w:p w:rsidR="00571870" w:rsidRDefault="00E55246" w:rsidP="00571870">
            <w:pPr>
              <w:pStyle w:val="Style32"/>
              <w:widowControl/>
              <w:spacing w:line="240" w:lineRule="auto"/>
              <w:ind w:left="-785" w:firstLine="785"/>
              <w:jc w:val="center"/>
              <w:rPr>
                <w:rStyle w:val="FontStyle73"/>
                <w:sz w:val="24"/>
                <w:szCs w:val="24"/>
              </w:rPr>
            </w:pPr>
            <w:r w:rsidRPr="00F51B9B">
              <w:rPr>
                <w:rStyle w:val="FontStyle73"/>
                <w:sz w:val="24"/>
                <w:szCs w:val="24"/>
              </w:rPr>
              <w:t>В.В.Воронкова М.</w:t>
            </w:r>
          </w:p>
          <w:p w:rsidR="00E55246" w:rsidRPr="00F51B9B" w:rsidRDefault="00E55246" w:rsidP="00571870">
            <w:pPr>
              <w:pStyle w:val="Style32"/>
              <w:widowControl/>
              <w:spacing w:line="240" w:lineRule="auto"/>
              <w:ind w:left="-785" w:firstLine="785"/>
              <w:jc w:val="center"/>
              <w:rPr>
                <w:rStyle w:val="FontStyle73"/>
                <w:sz w:val="24"/>
                <w:szCs w:val="24"/>
              </w:rPr>
            </w:pPr>
            <w:r w:rsidRPr="00F51B9B">
              <w:rPr>
                <w:rStyle w:val="FontStyle73"/>
                <w:sz w:val="24"/>
                <w:szCs w:val="24"/>
              </w:rPr>
              <w:t xml:space="preserve"> </w:t>
            </w:r>
            <w:r w:rsidR="00571870">
              <w:rPr>
                <w:rStyle w:val="FontStyle73"/>
                <w:sz w:val="24"/>
                <w:szCs w:val="24"/>
              </w:rPr>
              <w:t xml:space="preserve">   </w:t>
            </w:r>
            <w:r w:rsidR="00D33918">
              <w:rPr>
                <w:rStyle w:val="FontStyle73"/>
                <w:sz w:val="24"/>
                <w:szCs w:val="24"/>
              </w:rPr>
              <w:t>«Владос» 2017</w:t>
            </w:r>
            <w:r>
              <w:rPr>
                <w:rStyle w:val="FontStyle73"/>
                <w:sz w:val="24"/>
                <w:szCs w:val="24"/>
              </w:rPr>
              <w:t xml:space="preserve"> </w:t>
            </w:r>
            <w:r w:rsidRPr="00F51B9B">
              <w:rPr>
                <w:rStyle w:val="FontStyle73"/>
                <w:sz w:val="24"/>
                <w:szCs w:val="24"/>
              </w:rPr>
              <w:t>г.</w:t>
            </w:r>
          </w:p>
        </w:tc>
        <w:tc>
          <w:tcPr>
            <w:tcW w:w="4111"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2"/>
              <w:widowControl/>
              <w:spacing w:line="240" w:lineRule="auto"/>
              <w:ind w:hanging="14"/>
              <w:jc w:val="left"/>
              <w:rPr>
                <w:rStyle w:val="FontStyle73"/>
                <w:sz w:val="24"/>
                <w:szCs w:val="24"/>
              </w:rPr>
            </w:pPr>
            <w:r w:rsidRPr="00F51B9B">
              <w:rPr>
                <w:rStyle w:val="FontStyle73"/>
                <w:sz w:val="24"/>
                <w:szCs w:val="24"/>
              </w:rPr>
              <w:t>Программы специальных (коррекционных) общеобразовательных учреждений VIII вида.</w:t>
            </w:r>
          </w:p>
        </w:tc>
      </w:tr>
    </w:tbl>
    <w:p w:rsidR="00E55246" w:rsidRPr="00F51B9B" w:rsidRDefault="00E55246" w:rsidP="00E55246">
      <w:pPr>
        <w:pStyle w:val="Style98"/>
        <w:widowControl/>
        <w:spacing w:before="67" w:line="240" w:lineRule="auto"/>
        <w:ind w:firstLine="0"/>
        <w:rPr>
          <w:rStyle w:val="FontStyle143"/>
          <w:sz w:val="24"/>
          <w:szCs w:val="24"/>
        </w:rPr>
      </w:pPr>
    </w:p>
    <w:p w:rsidR="00E55246" w:rsidRPr="00F51B9B" w:rsidRDefault="00E55246" w:rsidP="00E55246">
      <w:pPr>
        <w:pStyle w:val="Style14"/>
        <w:widowControl/>
        <w:tabs>
          <w:tab w:val="left" w:pos="701"/>
        </w:tabs>
        <w:rPr>
          <w:rStyle w:val="FontStyle73"/>
          <w:sz w:val="24"/>
          <w:szCs w:val="24"/>
        </w:rPr>
      </w:pPr>
      <w:r w:rsidRPr="00F51B9B">
        <w:rPr>
          <w:rStyle w:val="FontStyle72"/>
          <w:sz w:val="24"/>
          <w:szCs w:val="24"/>
          <w:u w:val="single"/>
        </w:rPr>
        <w:t>Программы курсов строятся на следующих ведущих принципах:</w:t>
      </w:r>
    </w:p>
    <w:p w:rsidR="00E55246" w:rsidRPr="00F51B9B" w:rsidRDefault="00E55246" w:rsidP="009C0DB9">
      <w:pPr>
        <w:pStyle w:val="Style14"/>
        <w:widowControl/>
        <w:numPr>
          <w:ilvl w:val="0"/>
          <w:numId w:val="22"/>
        </w:numPr>
        <w:tabs>
          <w:tab w:val="left" w:pos="701"/>
        </w:tabs>
        <w:ind w:left="701" w:hanging="341"/>
        <w:jc w:val="both"/>
        <w:rPr>
          <w:rStyle w:val="FontStyle73"/>
          <w:sz w:val="24"/>
          <w:szCs w:val="24"/>
        </w:rPr>
      </w:pPr>
      <w:r w:rsidRPr="00F51B9B">
        <w:rPr>
          <w:rStyle w:val="FontStyle74"/>
          <w:sz w:val="24"/>
          <w:szCs w:val="24"/>
        </w:rPr>
        <w:t xml:space="preserve">Принцип коррекции </w:t>
      </w:r>
      <w:r w:rsidRPr="00F51B9B">
        <w:rPr>
          <w:rStyle w:val="FontStyle73"/>
          <w:sz w:val="24"/>
          <w:szCs w:val="24"/>
        </w:rPr>
        <w:t>предполагает исправление недостатков психофизического развития детей в процессе обучения путем использования специальных методических приемов;</w:t>
      </w:r>
    </w:p>
    <w:p w:rsidR="00E55246" w:rsidRPr="00F51B9B" w:rsidRDefault="00E55246" w:rsidP="009C0DB9">
      <w:pPr>
        <w:pStyle w:val="Style14"/>
        <w:widowControl/>
        <w:numPr>
          <w:ilvl w:val="0"/>
          <w:numId w:val="22"/>
        </w:numPr>
        <w:tabs>
          <w:tab w:val="left" w:pos="701"/>
        </w:tabs>
        <w:ind w:left="701" w:hanging="341"/>
        <w:jc w:val="both"/>
        <w:rPr>
          <w:rStyle w:val="FontStyle73"/>
          <w:sz w:val="24"/>
          <w:szCs w:val="24"/>
        </w:rPr>
      </w:pPr>
      <w:r w:rsidRPr="00F51B9B">
        <w:rPr>
          <w:rStyle w:val="FontStyle74"/>
          <w:sz w:val="24"/>
          <w:szCs w:val="24"/>
        </w:rPr>
        <w:t xml:space="preserve">Научность и доступность обучения. </w:t>
      </w:r>
      <w:r w:rsidRPr="00F51B9B">
        <w:rPr>
          <w:rStyle w:val="FontStyle73"/>
          <w:sz w:val="24"/>
          <w:szCs w:val="24"/>
        </w:rPr>
        <w:t>Принцип научности предполагает отражение современных достижений науки, перспектив ее развития в каждом учебном предмете. Несмотря на элементарный уровень знаний, которые необходимо усвоить школьникам, они должны быть научными, не противоречить объективным научным знаниям (фактам, понятиям, законам и теориям). Принцип доступности предполагает построение обучения на уровне их реальных возможностей.</w:t>
      </w:r>
    </w:p>
    <w:p w:rsidR="00E55246" w:rsidRPr="00F51B9B" w:rsidRDefault="00E55246" w:rsidP="009C0DB9">
      <w:pPr>
        <w:pStyle w:val="Style14"/>
        <w:widowControl/>
        <w:numPr>
          <w:ilvl w:val="0"/>
          <w:numId w:val="22"/>
        </w:numPr>
        <w:tabs>
          <w:tab w:val="left" w:pos="701"/>
        </w:tabs>
        <w:ind w:left="701" w:hanging="341"/>
        <w:jc w:val="both"/>
        <w:rPr>
          <w:rStyle w:val="FontStyle73"/>
          <w:sz w:val="24"/>
          <w:szCs w:val="24"/>
        </w:rPr>
      </w:pPr>
      <w:r w:rsidRPr="00F51B9B">
        <w:rPr>
          <w:rStyle w:val="FontStyle74"/>
          <w:sz w:val="24"/>
          <w:szCs w:val="24"/>
        </w:rPr>
        <w:t xml:space="preserve">Принцип системности и последовательности </w:t>
      </w:r>
      <w:r w:rsidRPr="00F51B9B">
        <w:rPr>
          <w:rStyle w:val="FontStyle73"/>
          <w:sz w:val="24"/>
          <w:szCs w:val="24"/>
        </w:rPr>
        <w:t>состоит в том, что знания, которые учащиеся приобретают в школе, должны быть приведены в определенную логическую систему для того, чтобы более успешно применять их на практике.</w:t>
      </w:r>
    </w:p>
    <w:p w:rsidR="00E55246" w:rsidRPr="00F51B9B" w:rsidRDefault="00E55246" w:rsidP="009C0DB9">
      <w:pPr>
        <w:pStyle w:val="Style14"/>
        <w:widowControl/>
        <w:numPr>
          <w:ilvl w:val="0"/>
          <w:numId w:val="22"/>
        </w:numPr>
        <w:tabs>
          <w:tab w:val="left" w:pos="701"/>
        </w:tabs>
        <w:ind w:left="701" w:hanging="341"/>
        <w:jc w:val="both"/>
        <w:rPr>
          <w:rStyle w:val="FontStyle73"/>
          <w:sz w:val="24"/>
          <w:szCs w:val="24"/>
        </w:rPr>
      </w:pPr>
      <w:r w:rsidRPr="00F51B9B">
        <w:rPr>
          <w:rStyle w:val="FontStyle74"/>
          <w:sz w:val="24"/>
          <w:szCs w:val="24"/>
        </w:rPr>
        <w:t xml:space="preserve">Принцип связи обучения с жизнью </w:t>
      </w:r>
      <w:r w:rsidRPr="00F51B9B">
        <w:rPr>
          <w:rStyle w:val="FontStyle73"/>
          <w:sz w:val="24"/>
          <w:szCs w:val="24"/>
        </w:rPr>
        <w:t>предполагает организацию учебно-воспитательной работы на основе тесной и многогранной связи с окружающей действительностью, с жизнью, в первую очередь, местных предприятий, организаций и учреждений; связи обучения с производственным трудом в народном хозяйстве.</w:t>
      </w:r>
    </w:p>
    <w:p w:rsidR="00E55246" w:rsidRPr="00F51B9B" w:rsidRDefault="00E55246" w:rsidP="009C0DB9">
      <w:pPr>
        <w:pStyle w:val="Style14"/>
        <w:widowControl/>
        <w:numPr>
          <w:ilvl w:val="0"/>
          <w:numId w:val="22"/>
        </w:numPr>
        <w:tabs>
          <w:tab w:val="left" w:pos="701"/>
        </w:tabs>
        <w:ind w:left="701" w:hanging="341"/>
        <w:jc w:val="both"/>
        <w:rPr>
          <w:rStyle w:val="FontStyle73"/>
          <w:sz w:val="24"/>
          <w:szCs w:val="24"/>
        </w:rPr>
      </w:pPr>
      <w:r w:rsidRPr="00F51B9B">
        <w:rPr>
          <w:rStyle w:val="FontStyle74"/>
          <w:sz w:val="24"/>
          <w:szCs w:val="24"/>
        </w:rPr>
        <w:t xml:space="preserve">Принцип наглядности </w:t>
      </w:r>
      <w:r w:rsidRPr="00F51B9B">
        <w:rPr>
          <w:rStyle w:val="FontStyle73"/>
          <w:sz w:val="24"/>
          <w:szCs w:val="24"/>
        </w:rPr>
        <w:t>в обучении означает привлечение различных наглядных средств в процессе усвоения учащимися знаний и формирования у них различных умений и навыков.</w:t>
      </w:r>
    </w:p>
    <w:p w:rsidR="00E55246" w:rsidRPr="00F51B9B" w:rsidRDefault="00E55246" w:rsidP="009C0DB9">
      <w:pPr>
        <w:pStyle w:val="Style14"/>
        <w:widowControl/>
        <w:numPr>
          <w:ilvl w:val="0"/>
          <w:numId w:val="22"/>
        </w:numPr>
        <w:tabs>
          <w:tab w:val="left" w:pos="701"/>
        </w:tabs>
        <w:ind w:left="701" w:hanging="341"/>
        <w:jc w:val="both"/>
        <w:rPr>
          <w:rStyle w:val="FontStyle73"/>
          <w:sz w:val="24"/>
          <w:szCs w:val="24"/>
        </w:rPr>
      </w:pPr>
      <w:r w:rsidRPr="00F51B9B">
        <w:rPr>
          <w:rStyle w:val="FontStyle74"/>
          <w:sz w:val="24"/>
          <w:szCs w:val="24"/>
        </w:rPr>
        <w:t xml:space="preserve">Сознательность и активность обучения. </w:t>
      </w:r>
      <w:r w:rsidRPr="00F51B9B">
        <w:rPr>
          <w:rStyle w:val="FontStyle73"/>
          <w:sz w:val="24"/>
          <w:szCs w:val="24"/>
        </w:rPr>
        <w:t>Сознательность в обучении означает понимание учащимися изучаемого учебного материала: сущности усваиваемых понятий, смысла трудовых действий, приемов и операций. Сознательное усвоение учебного материала предполагает активность учащихся в обучении. Под активиза</w:t>
      </w:r>
      <w:r w:rsidRPr="00F51B9B">
        <w:rPr>
          <w:rStyle w:val="FontStyle73"/>
          <w:sz w:val="24"/>
          <w:szCs w:val="24"/>
        </w:rPr>
        <w:lastRenderedPageBreak/>
        <w:t>цией учения понимается соответствующая организация действий школьников, направленная на осознание ими учебного материала.</w:t>
      </w:r>
    </w:p>
    <w:p w:rsidR="00E55246" w:rsidRPr="00F51B9B" w:rsidRDefault="00E55246" w:rsidP="009C0DB9">
      <w:pPr>
        <w:pStyle w:val="Style14"/>
        <w:widowControl/>
        <w:numPr>
          <w:ilvl w:val="0"/>
          <w:numId w:val="22"/>
        </w:numPr>
        <w:tabs>
          <w:tab w:val="left" w:pos="701"/>
        </w:tabs>
        <w:ind w:left="701" w:hanging="341"/>
        <w:jc w:val="both"/>
        <w:rPr>
          <w:rStyle w:val="FontStyle73"/>
          <w:sz w:val="24"/>
          <w:szCs w:val="24"/>
        </w:rPr>
      </w:pPr>
      <w:r w:rsidRPr="00F51B9B">
        <w:rPr>
          <w:rStyle w:val="FontStyle74"/>
          <w:sz w:val="24"/>
          <w:szCs w:val="24"/>
        </w:rPr>
        <w:t xml:space="preserve">Индивидуальный и дифференцированный подход </w:t>
      </w:r>
      <w:r w:rsidRPr="00F51B9B">
        <w:rPr>
          <w:rStyle w:val="FontStyle73"/>
          <w:sz w:val="24"/>
          <w:szCs w:val="24"/>
        </w:rPr>
        <w:t>в обучении. Сущность принципа состоит в учете индивидуальных особенностей учащихся в учебном процессе с целью активного управления ходом развития их умственных и физических возможностей. Индивидуальный подход предполагает всестороннее изучение учащихся и разработку соответствующих мер педагогического воздействия с учетом выявленных особенностей. Осуществление дифференцированного подхода направлено на учет психических особенностей школьников с ограниченными возможностями здоровья, на дифференциацию учащихся на типогруппы.</w:t>
      </w:r>
    </w:p>
    <w:p w:rsidR="00E55246" w:rsidRPr="00F51B9B" w:rsidRDefault="00E55246" w:rsidP="009C0DB9">
      <w:pPr>
        <w:pStyle w:val="Style14"/>
        <w:widowControl/>
        <w:numPr>
          <w:ilvl w:val="0"/>
          <w:numId w:val="22"/>
        </w:numPr>
        <w:tabs>
          <w:tab w:val="left" w:pos="710"/>
        </w:tabs>
        <w:ind w:left="710" w:hanging="341"/>
        <w:jc w:val="both"/>
        <w:rPr>
          <w:rStyle w:val="FontStyle74"/>
          <w:sz w:val="24"/>
          <w:szCs w:val="24"/>
        </w:rPr>
      </w:pPr>
      <w:r w:rsidRPr="00F51B9B">
        <w:rPr>
          <w:rStyle w:val="FontStyle74"/>
          <w:sz w:val="24"/>
          <w:szCs w:val="24"/>
        </w:rPr>
        <w:t xml:space="preserve">Воспитывающая и развивающая направленность </w:t>
      </w:r>
      <w:r w:rsidRPr="00F51B9B">
        <w:rPr>
          <w:rStyle w:val="FontStyle73"/>
          <w:sz w:val="24"/>
          <w:szCs w:val="24"/>
        </w:rPr>
        <w:t>обучения состоит в формировании у учащихся нравственных представлений и понятий, адекватных способов поведения в обществе, содействует их общему психическому и физиологическому развитию. Обучение носит коррекционно-развивающий характер.</w:t>
      </w:r>
    </w:p>
    <w:p w:rsidR="00E55246" w:rsidRPr="00F51B9B" w:rsidRDefault="00E55246" w:rsidP="009C0DB9">
      <w:pPr>
        <w:pStyle w:val="Style14"/>
        <w:widowControl/>
        <w:numPr>
          <w:ilvl w:val="0"/>
          <w:numId w:val="22"/>
        </w:numPr>
        <w:tabs>
          <w:tab w:val="left" w:pos="710"/>
        </w:tabs>
        <w:ind w:left="710" w:hanging="341"/>
        <w:jc w:val="both"/>
        <w:rPr>
          <w:rStyle w:val="FontStyle74"/>
          <w:sz w:val="24"/>
          <w:szCs w:val="24"/>
        </w:rPr>
      </w:pPr>
      <w:r w:rsidRPr="00F51B9B">
        <w:rPr>
          <w:rStyle w:val="FontStyle74"/>
          <w:sz w:val="24"/>
          <w:szCs w:val="24"/>
        </w:rPr>
        <w:t xml:space="preserve">Принцип гуманизации </w:t>
      </w:r>
      <w:r w:rsidRPr="00F51B9B">
        <w:rPr>
          <w:rStyle w:val="FontStyle73"/>
          <w:sz w:val="24"/>
          <w:szCs w:val="24"/>
        </w:rPr>
        <w:t>предполагает утверждение непреходящей ценности общекультурного наследия человечества, внимание к историческим ценностям, его вкладам в развитие науки, культуры, литературы и искусства.</w:t>
      </w:r>
    </w:p>
    <w:p w:rsidR="00E55246" w:rsidRPr="00A3251A" w:rsidRDefault="00E55246" w:rsidP="009C0DB9">
      <w:pPr>
        <w:pStyle w:val="Style14"/>
        <w:widowControl/>
        <w:numPr>
          <w:ilvl w:val="0"/>
          <w:numId w:val="22"/>
        </w:numPr>
        <w:tabs>
          <w:tab w:val="left" w:pos="710"/>
        </w:tabs>
        <w:ind w:left="710" w:hanging="341"/>
        <w:jc w:val="both"/>
        <w:rPr>
          <w:rStyle w:val="FontStyle73"/>
          <w:b/>
          <w:bCs/>
          <w:i/>
          <w:iCs/>
          <w:sz w:val="24"/>
          <w:szCs w:val="24"/>
        </w:rPr>
      </w:pPr>
      <w:r w:rsidRPr="00F51B9B">
        <w:rPr>
          <w:rStyle w:val="FontStyle74"/>
          <w:sz w:val="24"/>
          <w:szCs w:val="24"/>
        </w:rPr>
        <w:t xml:space="preserve">Принцип экологизации </w:t>
      </w:r>
      <w:r w:rsidRPr="00F51B9B">
        <w:rPr>
          <w:rStyle w:val="FontStyle73"/>
          <w:sz w:val="24"/>
          <w:szCs w:val="24"/>
        </w:rPr>
        <w:t>предполагает развитие чувства ответственности и уважения к индивидуальности каждого уголка Земли. Он пронизывает всю структуру программ по экологии человека, географии, естествознанию, растениеводству, истории и т.д.</w:t>
      </w:r>
      <w:r w:rsidRPr="00A3251A">
        <w:rPr>
          <w:rStyle w:val="FontStyle73"/>
          <w:sz w:val="24"/>
          <w:szCs w:val="24"/>
        </w:rPr>
        <w:t>.</w:t>
      </w:r>
    </w:p>
    <w:p w:rsidR="00E55246" w:rsidRDefault="00E55246" w:rsidP="00E55246">
      <w:pPr>
        <w:pStyle w:val="Style7"/>
        <w:widowControl/>
        <w:spacing w:line="240" w:lineRule="auto"/>
        <w:rPr>
          <w:rStyle w:val="FontStyle72"/>
          <w:sz w:val="24"/>
          <w:szCs w:val="24"/>
          <w:u w:val="single"/>
        </w:rPr>
      </w:pPr>
    </w:p>
    <w:p w:rsidR="00E55246" w:rsidRPr="00F51B9B" w:rsidRDefault="00E55246" w:rsidP="00E55246">
      <w:pPr>
        <w:pStyle w:val="Style7"/>
        <w:widowControl/>
        <w:spacing w:line="240" w:lineRule="auto"/>
        <w:rPr>
          <w:rStyle w:val="FontStyle72"/>
          <w:sz w:val="24"/>
          <w:szCs w:val="24"/>
          <w:u w:val="single"/>
        </w:rPr>
      </w:pPr>
      <w:r w:rsidRPr="00F51B9B">
        <w:rPr>
          <w:rStyle w:val="FontStyle72"/>
          <w:sz w:val="24"/>
          <w:szCs w:val="24"/>
          <w:u w:val="single"/>
        </w:rPr>
        <w:t>Перечень рабочих учебных программ по предметам учебного плана:</w:t>
      </w:r>
    </w:p>
    <w:p w:rsidR="00E55246" w:rsidRPr="00F51B9B" w:rsidRDefault="00E55246" w:rsidP="009C0DB9">
      <w:pPr>
        <w:pStyle w:val="Style11"/>
        <w:widowControl/>
        <w:numPr>
          <w:ilvl w:val="0"/>
          <w:numId w:val="23"/>
        </w:numPr>
        <w:tabs>
          <w:tab w:val="left" w:pos="144"/>
        </w:tabs>
        <w:spacing w:line="240" w:lineRule="auto"/>
        <w:ind w:firstLine="0"/>
        <w:jc w:val="both"/>
        <w:rPr>
          <w:rStyle w:val="FontStyle73"/>
          <w:sz w:val="24"/>
          <w:szCs w:val="24"/>
        </w:rPr>
      </w:pPr>
      <w:r w:rsidRPr="00F51B9B">
        <w:rPr>
          <w:rStyle w:val="FontStyle73"/>
          <w:sz w:val="24"/>
          <w:szCs w:val="24"/>
        </w:rPr>
        <w:t>«Письмо и развитие речи», «Чтение и развитие речи», «Математика», «Развитие устной речи на основе изучения предметов и явлений окружающей действительности», «Изобразительное искусство», «Трудовое обучение» для 1 класса;</w:t>
      </w:r>
    </w:p>
    <w:p w:rsidR="00E55246" w:rsidRPr="00F51B9B" w:rsidRDefault="00E55246" w:rsidP="009C0DB9">
      <w:pPr>
        <w:pStyle w:val="Style11"/>
        <w:widowControl/>
        <w:numPr>
          <w:ilvl w:val="0"/>
          <w:numId w:val="23"/>
        </w:numPr>
        <w:tabs>
          <w:tab w:val="left" w:pos="144"/>
        </w:tabs>
        <w:spacing w:line="240" w:lineRule="auto"/>
        <w:ind w:firstLine="0"/>
        <w:jc w:val="both"/>
        <w:rPr>
          <w:rStyle w:val="FontStyle73"/>
          <w:sz w:val="24"/>
          <w:szCs w:val="24"/>
        </w:rPr>
      </w:pPr>
      <w:r w:rsidRPr="00F51B9B">
        <w:rPr>
          <w:rStyle w:val="FontStyle73"/>
          <w:sz w:val="24"/>
          <w:szCs w:val="24"/>
        </w:rPr>
        <w:t>«Письмо и развитие речи», «Чтение и развитие речи», «Математика», «Развитие устной речи на основе изучения предметов и явлений окружающей действительности», «Изобразительное искусство», «Трудовое обучение» для 2 класса;</w:t>
      </w:r>
    </w:p>
    <w:p w:rsidR="00E55246" w:rsidRPr="00F51B9B" w:rsidRDefault="00E55246" w:rsidP="009C0DB9">
      <w:pPr>
        <w:pStyle w:val="Style11"/>
        <w:widowControl/>
        <w:numPr>
          <w:ilvl w:val="0"/>
          <w:numId w:val="23"/>
        </w:numPr>
        <w:tabs>
          <w:tab w:val="left" w:pos="144"/>
        </w:tabs>
        <w:spacing w:line="240" w:lineRule="auto"/>
        <w:ind w:firstLine="0"/>
        <w:jc w:val="both"/>
        <w:rPr>
          <w:rStyle w:val="FontStyle73"/>
          <w:sz w:val="24"/>
          <w:szCs w:val="24"/>
        </w:rPr>
      </w:pPr>
      <w:r w:rsidRPr="00F51B9B">
        <w:rPr>
          <w:rStyle w:val="FontStyle73"/>
          <w:sz w:val="24"/>
          <w:szCs w:val="24"/>
        </w:rPr>
        <w:t>«Письмо и развитие речи», «Чтение и развитие речи», «Математика», «Развитие устной речи на основе изучения предметов и явлений окружающей действительности», «Изобразительное искусство», «Трудовое обучение» для 3 класса;</w:t>
      </w:r>
    </w:p>
    <w:p w:rsidR="00E55246" w:rsidRPr="00F51B9B" w:rsidRDefault="00E55246" w:rsidP="009C0DB9">
      <w:pPr>
        <w:pStyle w:val="Style11"/>
        <w:widowControl/>
        <w:numPr>
          <w:ilvl w:val="0"/>
          <w:numId w:val="23"/>
        </w:numPr>
        <w:tabs>
          <w:tab w:val="left" w:pos="144"/>
        </w:tabs>
        <w:spacing w:line="240" w:lineRule="auto"/>
        <w:ind w:firstLine="0"/>
        <w:jc w:val="both"/>
        <w:rPr>
          <w:rStyle w:val="FontStyle73"/>
          <w:sz w:val="24"/>
          <w:szCs w:val="24"/>
        </w:rPr>
      </w:pPr>
      <w:r w:rsidRPr="00F51B9B">
        <w:rPr>
          <w:rStyle w:val="FontStyle73"/>
          <w:sz w:val="24"/>
          <w:szCs w:val="24"/>
        </w:rPr>
        <w:t>«Письмо и развитие речи», «Чтение и развитие речи», «Математика», «Развитие устной речи на основе изучения предметов и явлений окружающей действительности», «Изобразительное искусство», «Трудовое обучение» для 4 класса;</w:t>
      </w:r>
    </w:p>
    <w:p w:rsidR="00E55246" w:rsidRDefault="00E55246" w:rsidP="009C0DB9">
      <w:pPr>
        <w:pStyle w:val="Style11"/>
        <w:widowControl/>
        <w:numPr>
          <w:ilvl w:val="0"/>
          <w:numId w:val="23"/>
        </w:numPr>
        <w:tabs>
          <w:tab w:val="left" w:pos="144"/>
        </w:tabs>
        <w:spacing w:line="240" w:lineRule="auto"/>
        <w:ind w:right="4677" w:firstLine="0"/>
        <w:rPr>
          <w:rStyle w:val="FontStyle73"/>
          <w:sz w:val="24"/>
          <w:szCs w:val="24"/>
        </w:rPr>
      </w:pPr>
      <w:r w:rsidRPr="00F51B9B">
        <w:rPr>
          <w:rStyle w:val="FontStyle73"/>
          <w:sz w:val="24"/>
          <w:szCs w:val="24"/>
        </w:rPr>
        <w:t xml:space="preserve"> «Музыка и пение» для</w:t>
      </w:r>
      <w:r>
        <w:rPr>
          <w:rStyle w:val="FontStyle73"/>
          <w:sz w:val="24"/>
          <w:szCs w:val="24"/>
        </w:rPr>
        <w:t xml:space="preserve"> 1-7 классов.</w:t>
      </w:r>
    </w:p>
    <w:p w:rsidR="00E55246" w:rsidRPr="00F51B9B" w:rsidRDefault="00E55246" w:rsidP="00E55246">
      <w:pPr>
        <w:pStyle w:val="Style7"/>
        <w:widowControl/>
        <w:spacing w:line="240" w:lineRule="auto"/>
        <w:jc w:val="left"/>
      </w:pPr>
    </w:p>
    <w:p w:rsidR="00E55246" w:rsidRPr="00E55246" w:rsidRDefault="00E55246" w:rsidP="009C0DB9">
      <w:pPr>
        <w:pStyle w:val="Style7"/>
        <w:widowControl/>
        <w:numPr>
          <w:ilvl w:val="0"/>
          <w:numId w:val="65"/>
        </w:numPr>
        <w:spacing w:before="67" w:line="240" w:lineRule="auto"/>
        <w:ind w:left="426"/>
        <w:jc w:val="left"/>
        <w:rPr>
          <w:rStyle w:val="FontStyle72"/>
          <w:sz w:val="24"/>
          <w:szCs w:val="24"/>
        </w:rPr>
      </w:pPr>
      <w:r w:rsidRPr="00E55246">
        <w:rPr>
          <w:rStyle w:val="FontStyle72"/>
          <w:sz w:val="24"/>
          <w:szCs w:val="24"/>
        </w:rPr>
        <w:t>Контроль за реализацией образовательной программы</w:t>
      </w:r>
    </w:p>
    <w:p w:rsidR="00E55246" w:rsidRPr="00F51B9B" w:rsidRDefault="00E55246" w:rsidP="00E55246">
      <w:pPr>
        <w:pStyle w:val="Style7"/>
        <w:widowControl/>
        <w:spacing w:before="67" w:line="240" w:lineRule="auto"/>
        <w:jc w:val="left"/>
        <w:rPr>
          <w:b/>
          <w:bCs/>
          <w:u w:val="single"/>
        </w:rPr>
      </w:pPr>
    </w:p>
    <w:tbl>
      <w:tblPr>
        <w:tblW w:w="0" w:type="auto"/>
        <w:tblInd w:w="40" w:type="dxa"/>
        <w:tblLayout w:type="fixed"/>
        <w:tblCellMar>
          <w:left w:w="40" w:type="dxa"/>
          <w:right w:w="40" w:type="dxa"/>
        </w:tblCellMar>
        <w:tblLook w:val="0000" w:firstRow="0" w:lastRow="0" w:firstColumn="0" w:lastColumn="0" w:noHBand="0" w:noVBand="0"/>
      </w:tblPr>
      <w:tblGrid>
        <w:gridCol w:w="2136"/>
        <w:gridCol w:w="4589"/>
        <w:gridCol w:w="2489"/>
      </w:tblGrid>
      <w:tr w:rsidR="00E55246" w:rsidRPr="00F51B9B" w:rsidTr="00E55246">
        <w:tc>
          <w:tcPr>
            <w:tcW w:w="2136" w:type="dxa"/>
            <w:tcBorders>
              <w:top w:val="single" w:sz="6" w:space="0" w:color="auto"/>
              <w:left w:val="single" w:sz="6" w:space="0" w:color="auto"/>
              <w:bottom w:val="single" w:sz="6" w:space="0" w:color="auto"/>
              <w:right w:val="single" w:sz="6" w:space="0" w:color="auto"/>
            </w:tcBorders>
          </w:tcPr>
          <w:p w:rsidR="00E55246" w:rsidRDefault="00E55246" w:rsidP="00E55246">
            <w:pPr>
              <w:pStyle w:val="Style34"/>
              <w:widowControl/>
              <w:spacing w:line="240" w:lineRule="auto"/>
              <w:jc w:val="center"/>
              <w:rPr>
                <w:rStyle w:val="FontStyle73"/>
                <w:b/>
                <w:sz w:val="24"/>
                <w:szCs w:val="24"/>
              </w:rPr>
            </w:pPr>
            <w:r w:rsidRPr="0036217C">
              <w:rPr>
                <w:rStyle w:val="FontStyle73"/>
                <w:b/>
                <w:sz w:val="24"/>
                <w:szCs w:val="24"/>
              </w:rPr>
              <w:t xml:space="preserve">Объект </w:t>
            </w:r>
          </w:p>
          <w:p w:rsidR="00E55246" w:rsidRPr="0036217C" w:rsidRDefault="00E55246" w:rsidP="00E55246">
            <w:pPr>
              <w:pStyle w:val="Style34"/>
              <w:widowControl/>
              <w:spacing w:line="240" w:lineRule="auto"/>
              <w:jc w:val="center"/>
              <w:rPr>
                <w:rStyle w:val="FontStyle73"/>
                <w:b/>
                <w:sz w:val="24"/>
                <w:szCs w:val="24"/>
              </w:rPr>
            </w:pPr>
            <w:r w:rsidRPr="0036217C">
              <w:rPr>
                <w:rStyle w:val="FontStyle73"/>
                <w:b/>
                <w:sz w:val="24"/>
                <w:szCs w:val="24"/>
              </w:rPr>
              <w:t>контроля</w:t>
            </w:r>
          </w:p>
        </w:tc>
        <w:tc>
          <w:tcPr>
            <w:tcW w:w="4589" w:type="dxa"/>
            <w:tcBorders>
              <w:top w:val="single" w:sz="6" w:space="0" w:color="auto"/>
              <w:left w:val="single" w:sz="6" w:space="0" w:color="auto"/>
              <w:bottom w:val="single" w:sz="6" w:space="0" w:color="auto"/>
              <w:right w:val="single" w:sz="6" w:space="0" w:color="auto"/>
            </w:tcBorders>
          </w:tcPr>
          <w:p w:rsidR="00E55246" w:rsidRPr="0036217C" w:rsidRDefault="00E55246" w:rsidP="00E55246">
            <w:pPr>
              <w:pStyle w:val="Style34"/>
              <w:widowControl/>
              <w:spacing w:line="240" w:lineRule="auto"/>
              <w:jc w:val="center"/>
              <w:rPr>
                <w:rStyle w:val="FontStyle73"/>
                <w:b/>
                <w:sz w:val="24"/>
                <w:szCs w:val="24"/>
              </w:rPr>
            </w:pPr>
            <w:r w:rsidRPr="0036217C">
              <w:rPr>
                <w:rStyle w:val="FontStyle73"/>
                <w:b/>
                <w:sz w:val="24"/>
                <w:szCs w:val="24"/>
              </w:rPr>
              <w:t>Инструментарий контроля</w:t>
            </w:r>
          </w:p>
        </w:tc>
        <w:tc>
          <w:tcPr>
            <w:tcW w:w="2489" w:type="dxa"/>
            <w:tcBorders>
              <w:top w:val="single" w:sz="6" w:space="0" w:color="auto"/>
              <w:left w:val="single" w:sz="6" w:space="0" w:color="auto"/>
              <w:bottom w:val="single" w:sz="6" w:space="0" w:color="auto"/>
              <w:right w:val="single" w:sz="6" w:space="0" w:color="auto"/>
            </w:tcBorders>
          </w:tcPr>
          <w:p w:rsidR="00E55246" w:rsidRPr="0036217C" w:rsidRDefault="00E55246" w:rsidP="00E55246">
            <w:pPr>
              <w:pStyle w:val="Style34"/>
              <w:widowControl/>
              <w:spacing w:line="240" w:lineRule="auto"/>
              <w:jc w:val="center"/>
              <w:rPr>
                <w:rStyle w:val="FontStyle73"/>
                <w:b/>
                <w:sz w:val="24"/>
                <w:szCs w:val="24"/>
              </w:rPr>
            </w:pPr>
            <w:r w:rsidRPr="0036217C">
              <w:rPr>
                <w:rStyle w:val="FontStyle73"/>
                <w:b/>
                <w:sz w:val="24"/>
                <w:szCs w:val="24"/>
              </w:rPr>
              <w:t>Периодичность контроля</w:t>
            </w:r>
          </w:p>
        </w:tc>
      </w:tr>
      <w:tr w:rsidR="00E55246" w:rsidRPr="00F51B9B" w:rsidTr="00E55246">
        <w:tc>
          <w:tcPr>
            <w:tcW w:w="9214" w:type="dxa"/>
            <w:gridSpan w:val="3"/>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rPr>
                <w:rStyle w:val="FontStyle73"/>
                <w:sz w:val="24"/>
                <w:szCs w:val="24"/>
              </w:rPr>
            </w:pPr>
            <w:r w:rsidRPr="00F51B9B">
              <w:rPr>
                <w:rStyle w:val="FontStyle73"/>
                <w:sz w:val="24"/>
                <w:szCs w:val="24"/>
              </w:rPr>
              <w:t>Качество общеобразовательной подготовки выпускников</w:t>
            </w:r>
          </w:p>
        </w:tc>
      </w:tr>
      <w:tr w:rsidR="00E55246" w:rsidRPr="00F51B9B" w:rsidTr="00E55246">
        <w:tc>
          <w:tcPr>
            <w:tcW w:w="2136"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34"/>
              <w:widowControl/>
              <w:spacing w:line="240" w:lineRule="auto"/>
              <w:jc w:val="center"/>
              <w:rPr>
                <w:rStyle w:val="FontStyle73"/>
                <w:sz w:val="24"/>
                <w:szCs w:val="24"/>
                <w:lang w:eastAsia="en-US"/>
              </w:rPr>
            </w:pPr>
            <w:r w:rsidRPr="00F51B9B">
              <w:rPr>
                <w:rStyle w:val="FontStyle73"/>
                <w:sz w:val="24"/>
                <w:szCs w:val="24"/>
                <w:lang w:val="en-US" w:eastAsia="en-US"/>
              </w:rPr>
              <w:t xml:space="preserve">I </w:t>
            </w:r>
            <w:r w:rsidRPr="00F51B9B">
              <w:rPr>
                <w:rStyle w:val="FontStyle73"/>
                <w:sz w:val="24"/>
                <w:szCs w:val="24"/>
                <w:lang w:eastAsia="en-US"/>
              </w:rPr>
              <w:t>ступень</w:t>
            </w:r>
          </w:p>
        </w:tc>
        <w:tc>
          <w:tcPr>
            <w:tcW w:w="4589" w:type="dxa"/>
            <w:tcBorders>
              <w:top w:val="single" w:sz="6" w:space="0" w:color="auto"/>
              <w:left w:val="single" w:sz="6" w:space="0" w:color="auto"/>
              <w:bottom w:val="single" w:sz="6" w:space="0" w:color="auto"/>
              <w:right w:val="single" w:sz="6" w:space="0" w:color="auto"/>
            </w:tcBorders>
          </w:tcPr>
          <w:p w:rsidR="00344F1C" w:rsidRDefault="00E55246" w:rsidP="00E55246">
            <w:pPr>
              <w:pStyle w:val="Style34"/>
              <w:widowControl/>
              <w:spacing w:line="240" w:lineRule="auto"/>
              <w:ind w:left="5" w:right="164" w:hanging="5"/>
              <w:jc w:val="center"/>
              <w:rPr>
                <w:rStyle w:val="FontStyle73"/>
                <w:sz w:val="24"/>
                <w:szCs w:val="24"/>
              </w:rPr>
            </w:pPr>
            <w:r w:rsidRPr="00F51B9B">
              <w:rPr>
                <w:rStyle w:val="FontStyle73"/>
                <w:sz w:val="24"/>
                <w:szCs w:val="24"/>
              </w:rPr>
              <w:t>Контрольные работы</w:t>
            </w:r>
            <w:r>
              <w:rPr>
                <w:rStyle w:val="FontStyle73"/>
                <w:sz w:val="24"/>
                <w:szCs w:val="24"/>
              </w:rPr>
              <w:t xml:space="preserve">. </w:t>
            </w:r>
          </w:p>
          <w:p w:rsidR="00E55246" w:rsidRPr="00F51B9B" w:rsidRDefault="00E55246" w:rsidP="00E55246">
            <w:pPr>
              <w:pStyle w:val="Style34"/>
              <w:widowControl/>
              <w:spacing w:line="240" w:lineRule="auto"/>
              <w:ind w:left="5" w:right="164" w:hanging="5"/>
              <w:jc w:val="center"/>
              <w:rPr>
                <w:rStyle w:val="FontStyle73"/>
                <w:sz w:val="24"/>
                <w:szCs w:val="24"/>
              </w:rPr>
            </w:pPr>
            <w:r w:rsidRPr="00F51B9B">
              <w:rPr>
                <w:rStyle w:val="FontStyle73"/>
                <w:sz w:val="24"/>
                <w:szCs w:val="24"/>
              </w:rPr>
              <w:t>Проверка техники чтения</w:t>
            </w:r>
          </w:p>
        </w:tc>
        <w:tc>
          <w:tcPr>
            <w:tcW w:w="2489" w:type="dxa"/>
            <w:tcBorders>
              <w:top w:val="single" w:sz="6" w:space="0" w:color="auto"/>
              <w:left w:val="single" w:sz="6" w:space="0" w:color="auto"/>
              <w:bottom w:val="single" w:sz="6" w:space="0" w:color="auto"/>
              <w:right w:val="single" w:sz="6" w:space="0" w:color="auto"/>
            </w:tcBorders>
          </w:tcPr>
          <w:p w:rsidR="00344F1C" w:rsidRPr="00344F1C" w:rsidRDefault="00E55246" w:rsidP="00E55246">
            <w:pPr>
              <w:pStyle w:val="Style34"/>
              <w:widowControl/>
              <w:spacing w:line="240" w:lineRule="auto"/>
              <w:ind w:right="244"/>
              <w:jc w:val="center"/>
              <w:rPr>
                <w:rStyle w:val="FontStyle73"/>
                <w:sz w:val="24"/>
                <w:szCs w:val="24"/>
              </w:rPr>
            </w:pPr>
            <w:r w:rsidRPr="00344F1C">
              <w:rPr>
                <w:rStyle w:val="FontStyle73"/>
                <w:sz w:val="24"/>
                <w:szCs w:val="24"/>
              </w:rPr>
              <w:t xml:space="preserve">Ежемесячно </w:t>
            </w:r>
          </w:p>
          <w:p w:rsidR="00E55246" w:rsidRPr="00344F1C" w:rsidRDefault="00E55246" w:rsidP="00344F1C">
            <w:pPr>
              <w:pStyle w:val="Style34"/>
              <w:widowControl/>
              <w:spacing w:line="240" w:lineRule="auto"/>
              <w:ind w:right="244"/>
              <w:jc w:val="center"/>
              <w:rPr>
                <w:rStyle w:val="FontStyle73"/>
                <w:sz w:val="24"/>
                <w:szCs w:val="24"/>
              </w:rPr>
            </w:pPr>
            <w:r w:rsidRPr="00344F1C">
              <w:rPr>
                <w:rStyle w:val="FontStyle73"/>
                <w:sz w:val="24"/>
                <w:szCs w:val="24"/>
              </w:rPr>
              <w:t>2 р</w:t>
            </w:r>
            <w:r w:rsidR="00344F1C">
              <w:rPr>
                <w:rStyle w:val="FontStyle73"/>
                <w:sz w:val="24"/>
                <w:szCs w:val="24"/>
              </w:rPr>
              <w:t xml:space="preserve">аза </w:t>
            </w:r>
            <w:r w:rsidRPr="00344F1C">
              <w:rPr>
                <w:rStyle w:val="FontStyle73"/>
                <w:sz w:val="24"/>
                <w:szCs w:val="24"/>
              </w:rPr>
              <w:t xml:space="preserve"> в год</w:t>
            </w:r>
          </w:p>
        </w:tc>
      </w:tr>
      <w:tr w:rsidR="00E55246" w:rsidRPr="00F51B9B" w:rsidTr="00E55246">
        <w:tc>
          <w:tcPr>
            <w:tcW w:w="2136"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19"/>
              <w:widowControl/>
              <w:spacing w:line="240" w:lineRule="auto"/>
              <w:ind w:firstLine="5"/>
              <w:jc w:val="center"/>
              <w:rPr>
                <w:rStyle w:val="FontStyle73"/>
                <w:sz w:val="24"/>
                <w:szCs w:val="24"/>
              </w:rPr>
            </w:pPr>
            <w:r w:rsidRPr="00F51B9B">
              <w:rPr>
                <w:rStyle w:val="FontStyle73"/>
                <w:sz w:val="24"/>
                <w:szCs w:val="24"/>
              </w:rPr>
              <w:t>Степень социализации</w:t>
            </w:r>
          </w:p>
        </w:tc>
        <w:tc>
          <w:tcPr>
            <w:tcW w:w="4589"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19"/>
              <w:widowControl/>
              <w:spacing w:line="240" w:lineRule="auto"/>
              <w:ind w:left="5" w:hanging="5"/>
              <w:jc w:val="center"/>
              <w:rPr>
                <w:rStyle w:val="FontStyle73"/>
                <w:sz w:val="24"/>
                <w:szCs w:val="24"/>
              </w:rPr>
            </w:pPr>
            <w:r w:rsidRPr="00F51B9B">
              <w:rPr>
                <w:rStyle w:val="FontStyle73"/>
                <w:sz w:val="24"/>
                <w:szCs w:val="24"/>
              </w:rPr>
              <w:t>Результаты трудоустройства, данные о завершении послешкольного образования</w:t>
            </w:r>
          </w:p>
        </w:tc>
        <w:tc>
          <w:tcPr>
            <w:tcW w:w="2489" w:type="dxa"/>
            <w:tcBorders>
              <w:top w:val="single" w:sz="6" w:space="0" w:color="auto"/>
              <w:left w:val="single" w:sz="6" w:space="0" w:color="auto"/>
              <w:bottom w:val="single" w:sz="6" w:space="0" w:color="auto"/>
              <w:right w:val="single" w:sz="6" w:space="0" w:color="auto"/>
            </w:tcBorders>
          </w:tcPr>
          <w:p w:rsidR="00E55246" w:rsidRPr="00344F1C" w:rsidRDefault="00E55246" w:rsidP="00E55246">
            <w:pPr>
              <w:pStyle w:val="Style19"/>
              <w:widowControl/>
              <w:spacing w:line="240" w:lineRule="auto"/>
              <w:ind w:right="244" w:firstLine="552"/>
              <w:jc w:val="center"/>
              <w:rPr>
                <w:rStyle w:val="FontStyle73"/>
                <w:sz w:val="24"/>
                <w:szCs w:val="24"/>
              </w:rPr>
            </w:pPr>
            <w:r w:rsidRPr="00344F1C">
              <w:rPr>
                <w:rStyle w:val="FontStyle73"/>
                <w:sz w:val="24"/>
                <w:szCs w:val="24"/>
              </w:rPr>
              <w:t>октябрь</w:t>
            </w:r>
          </w:p>
        </w:tc>
      </w:tr>
      <w:tr w:rsidR="00E55246" w:rsidRPr="00F51B9B" w:rsidTr="00E55246">
        <w:tc>
          <w:tcPr>
            <w:tcW w:w="2136" w:type="dxa"/>
            <w:tcBorders>
              <w:top w:val="single" w:sz="6" w:space="0" w:color="auto"/>
              <w:left w:val="single" w:sz="6" w:space="0" w:color="auto"/>
              <w:bottom w:val="single" w:sz="6" w:space="0" w:color="auto"/>
              <w:right w:val="single" w:sz="6" w:space="0" w:color="auto"/>
            </w:tcBorders>
          </w:tcPr>
          <w:p w:rsidR="00E55246" w:rsidRPr="00F51B9B" w:rsidRDefault="00E55246" w:rsidP="00E55246">
            <w:pPr>
              <w:pStyle w:val="Style19"/>
              <w:widowControl/>
              <w:spacing w:line="240" w:lineRule="auto"/>
              <w:ind w:firstLine="5"/>
              <w:jc w:val="center"/>
              <w:rPr>
                <w:rStyle w:val="FontStyle73"/>
                <w:sz w:val="24"/>
                <w:szCs w:val="24"/>
              </w:rPr>
            </w:pPr>
            <w:r w:rsidRPr="00F51B9B">
              <w:rPr>
                <w:rStyle w:val="FontStyle73"/>
                <w:sz w:val="24"/>
                <w:szCs w:val="24"/>
              </w:rPr>
              <w:t>Состояние здоровья</w:t>
            </w:r>
          </w:p>
        </w:tc>
        <w:tc>
          <w:tcPr>
            <w:tcW w:w="4589" w:type="dxa"/>
            <w:tcBorders>
              <w:top w:val="single" w:sz="6" w:space="0" w:color="auto"/>
              <w:left w:val="single" w:sz="6" w:space="0" w:color="auto"/>
              <w:bottom w:val="single" w:sz="6" w:space="0" w:color="auto"/>
              <w:right w:val="single" w:sz="6" w:space="0" w:color="auto"/>
            </w:tcBorders>
          </w:tcPr>
          <w:p w:rsidR="00E55246" w:rsidRPr="00F51B9B" w:rsidRDefault="00E55246" w:rsidP="004347D7">
            <w:pPr>
              <w:pStyle w:val="Style19"/>
              <w:widowControl/>
              <w:spacing w:line="240" w:lineRule="auto"/>
              <w:jc w:val="center"/>
              <w:rPr>
                <w:rStyle w:val="FontStyle73"/>
                <w:sz w:val="24"/>
                <w:szCs w:val="24"/>
              </w:rPr>
            </w:pPr>
            <w:r w:rsidRPr="00F51B9B">
              <w:rPr>
                <w:rStyle w:val="FontStyle73"/>
                <w:sz w:val="24"/>
                <w:szCs w:val="24"/>
              </w:rPr>
              <w:t>Данные     углубленного     медицинского осмотра</w:t>
            </w:r>
            <w:r>
              <w:rPr>
                <w:rStyle w:val="FontStyle73"/>
                <w:sz w:val="24"/>
                <w:szCs w:val="24"/>
              </w:rPr>
              <w:t>, д</w:t>
            </w:r>
            <w:r w:rsidRPr="00F51B9B">
              <w:rPr>
                <w:rStyle w:val="FontStyle73"/>
                <w:sz w:val="24"/>
                <w:szCs w:val="24"/>
              </w:rPr>
              <w:t>анные о пропусках уроков по болезни</w:t>
            </w:r>
          </w:p>
        </w:tc>
        <w:tc>
          <w:tcPr>
            <w:tcW w:w="2489" w:type="dxa"/>
            <w:tcBorders>
              <w:top w:val="single" w:sz="6" w:space="0" w:color="auto"/>
              <w:left w:val="single" w:sz="6" w:space="0" w:color="auto"/>
              <w:bottom w:val="single" w:sz="6" w:space="0" w:color="auto"/>
              <w:right w:val="single" w:sz="6" w:space="0" w:color="auto"/>
            </w:tcBorders>
          </w:tcPr>
          <w:p w:rsidR="00344F1C" w:rsidRPr="00344F1C" w:rsidRDefault="00E55246" w:rsidP="00E55246">
            <w:pPr>
              <w:pStyle w:val="Style36"/>
              <w:widowControl/>
              <w:spacing w:line="240" w:lineRule="auto"/>
              <w:ind w:right="244" w:firstLine="552"/>
              <w:jc w:val="center"/>
              <w:rPr>
                <w:rStyle w:val="FontStyle73"/>
                <w:sz w:val="24"/>
                <w:szCs w:val="24"/>
              </w:rPr>
            </w:pPr>
            <w:r w:rsidRPr="00344F1C">
              <w:rPr>
                <w:rStyle w:val="FontStyle73"/>
                <w:sz w:val="24"/>
                <w:szCs w:val="24"/>
              </w:rPr>
              <w:t xml:space="preserve">октябрь - апрель </w:t>
            </w:r>
          </w:p>
          <w:p w:rsidR="00E55246" w:rsidRPr="00344F1C" w:rsidRDefault="00E55246" w:rsidP="00E55246">
            <w:pPr>
              <w:pStyle w:val="Style36"/>
              <w:widowControl/>
              <w:spacing w:line="240" w:lineRule="auto"/>
              <w:ind w:right="244" w:firstLine="552"/>
              <w:jc w:val="center"/>
              <w:rPr>
                <w:rStyle w:val="FontStyle73"/>
                <w:sz w:val="24"/>
                <w:szCs w:val="24"/>
              </w:rPr>
            </w:pPr>
            <w:r w:rsidRPr="00344F1C">
              <w:rPr>
                <w:rStyle w:val="FontStyle73"/>
                <w:sz w:val="24"/>
                <w:szCs w:val="24"/>
              </w:rPr>
              <w:t>2 раз</w:t>
            </w:r>
            <w:r w:rsidR="00344F1C">
              <w:rPr>
                <w:rStyle w:val="FontStyle73"/>
                <w:sz w:val="24"/>
                <w:szCs w:val="24"/>
              </w:rPr>
              <w:t>а</w:t>
            </w:r>
            <w:r w:rsidRPr="00344F1C">
              <w:rPr>
                <w:rStyle w:val="FontStyle73"/>
                <w:sz w:val="24"/>
                <w:szCs w:val="24"/>
              </w:rPr>
              <w:t xml:space="preserve"> в год</w:t>
            </w:r>
          </w:p>
        </w:tc>
      </w:tr>
    </w:tbl>
    <w:p w:rsidR="00E55246" w:rsidRDefault="00E55246" w:rsidP="0036217C">
      <w:pPr>
        <w:pStyle w:val="Style40"/>
        <w:widowControl/>
        <w:spacing w:line="240" w:lineRule="auto"/>
        <w:rPr>
          <w:b/>
        </w:rPr>
      </w:pPr>
    </w:p>
    <w:p w:rsidR="0036217C" w:rsidRPr="0036217C" w:rsidRDefault="004835F6" w:rsidP="0036217C">
      <w:pPr>
        <w:pStyle w:val="Style40"/>
        <w:widowControl/>
        <w:spacing w:line="240" w:lineRule="auto"/>
        <w:rPr>
          <w:b/>
        </w:rPr>
      </w:pPr>
      <w:r>
        <w:rPr>
          <w:b/>
        </w:rPr>
        <w:t>4</w:t>
      </w:r>
      <w:r w:rsidR="0036217C" w:rsidRPr="0036217C">
        <w:rPr>
          <w:b/>
        </w:rPr>
        <w:t>. Информационное обеспечение</w:t>
      </w:r>
    </w:p>
    <w:p w:rsidR="0036217C" w:rsidRPr="0036217C" w:rsidRDefault="0036217C" w:rsidP="0036217C">
      <w:pPr>
        <w:pStyle w:val="Style40"/>
        <w:widowControl/>
        <w:spacing w:before="24" w:line="240" w:lineRule="auto"/>
        <w:rPr>
          <w:rStyle w:val="FontStyle61"/>
          <w:sz w:val="24"/>
          <w:szCs w:val="24"/>
        </w:rPr>
      </w:pPr>
      <w:r w:rsidRPr="0036217C">
        <w:rPr>
          <w:rStyle w:val="FontStyle61"/>
          <w:sz w:val="24"/>
          <w:szCs w:val="24"/>
        </w:rPr>
        <w:lastRenderedPageBreak/>
        <w:t xml:space="preserve">       Созданные в МБОУ «УНГ» условия:</w:t>
      </w:r>
    </w:p>
    <w:p w:rsidR="0036217C" w:rsidRPr="0036217C" w:rsidRDefault="0036217C" w:rsidP="009C0DB9">
      <w:pPr>
        <w:pStyle w:val="Style34"/>
        <w:widowControl/>
        <w:numPr>
          <w:ilvl w:val="0"/>
          <w:numId w:val="73"/>
        </w:numPr>
        <w:tabs>
          <w:tab w:val="left" w:pos="994"/>
        </w:tabs>
        <w:spacing w:line="240" w:lineRule="auto"/>
        <w:ind w:firstLine="686"/>
        <w:rPr>
          <w:rStyle w:val="FontStyle61"/>
          <w:sz w:val="24"/>
          <w:szCs w:val="24"/>
        </w:rPr>
      </w:pPr>
      <w:r w:rsidRPr="0036217C">
        <w:rPr>
          <w:rStyle w:val="FontStyle61"/>
          <w:sz w:val="24"/>
          <w:szCs w:val="24"/>
        </w:rPr>
        <w:t>гарантируют сохранность и укрепление физического, психологического и социального здоровья обучающихся;</w:t>
      </w:r>
    </w:p>
    <w:p w:rsidR="0036217C" w:rsidRPr="0036217C" w:rsidRDefault="0036217C" w:rsidP="009C0DB9">
      <w:pPr>
        <w:pStyle w:val="Style34"/>
        <w:widowControl/>
        <w:numPr>
          <w:ilvl w:val="0"/>
          <w:numId w:val="73"/>
        </w:numPr>
        <w:tabs>
          <w:tab w:val="left" w:pos="994"/>
        </w:tabs>
        <w:spacing w:line="240" w:lineRule="auto"/>
        <w:ind w:firstLine="686"/>
        <w:rPr>
          <w:rStyle w:val="FontStyle61"/>
          <w:sz w:val="24"/>
          <w:szCs w:val="24"/>
        </w:rPr>
      </w:pPr>
      <w:r w:rsidRPr="0036217C">
        <w:rPr>
          <w:rStyle w:val="FontStyle61"/>
          <w:sz w:val="24"/>
          <w:szCs w:val="24"/>
        </w:rPr>
        <w:t>обеспечивают реализацию основной образовательной программы образовательного учреждения и достижение планируемых результатов её освоения;</w:t>
      </w:r>
    </w:p>
    <w:p w:rsidR="0036217C" w:rsidRPr="0036217C" w:rsidRDefault="0036217C" w:rsidP="009C0DB9">
      <w:pPr>
        <w:pStyle w:val="Style34"/>
        <w:widowControl/>
        <w:numPr>
          <w:ilvl w:val="0"/>
          <w:numId w:val="73"/>
        </w:numPr>
        <w:tabs>
          <w:tab w:val="left" w:pos="994"/>
        </w:tabs>
        <w:spacing w:line="240" w:lineRule="auto"/>
        <w:ind w:firstLine="686"/>
        <w:rPr>
          <w:rStyle w:val="FontStyle61"/>
          <w:sz w:val="24"/>
          <w:szCs w:val="24"/>
        </w:rPr>
      </w:pPr>
      <w:r w:rsidRPr="0036217C">
        <w:rPr>
          <w:rStyle w:val="FontStyle61"/>
          <w:sz w:val="24"/>
          <w:szCs w:val="24"/>
        </w:rPr>
        <w:t>учитывают особенности образовательного учреждения, его организационную структуру, запросы участников образовательного процесса;</w:t>
      </w:r>
    </w:p>
    <w:p w:rsidR="0036217C" w:rsidRPr="0036217C" w:rsidRDefault="0036217C" w:rsidP="009C0DB9">
      <w:pPr>
        <w:pStyle w:val="Style34"/>
        <w:widowControl/>
        <w:numPr>
          <w:ilvl w:val="0"/>
          <w:numId w:val="73"/>
        </w:numPr>
        <w:tabs>
          <w:tab w:val="left" w:pos="994"/>
        </w:tabs>
        <w:spacing w:line="240" w:lineRule="auto"/>
        <w:ind w:firstLine="686"/>
      </w:pPr>
      <w:r w:rsidRPr="0036217C">
        <w:rPr>
          <w:rStyle w:val="FontStyle61"/>
          <w:sz w:val="24"/>
          <w:szCs w:val="24"/>
        </w:rPr>
        <w:t>предоставляют возможность взаимодействия с социальными партнёрами, использования ресурсов социума.</w:t>
      </w:r>
    </w:p>
    <w:p w:rsidR="0036217C" w:rsidRPr="0036217C" w:rsidRDefault="0036217C" w:rsidP="0036217C">
      <w:pPr>
        <w:pStyle w:val="Style40"/>
        <w:widowControl/>
        <w:spacing w:line="240" w:lineRule="auto"/>
        <w:rPr>
          <w:b/>
        </w:rPr>
      </w:pPr>
    </w:p>
    <w:p w:rsidR="0036217C" w:rsidRPr="0036217C" w:rsidRDefault="0036217C" w:rsidP="0036217C">
      <w:pPr>
        <w:widowControl w:val="0"/>
        <w:overflowPunct w:val="0"/>
        <w:autoSpaceDE w:val="0"/>
        <w:autoSpaceDN w:val="0"/>
        <w:adjustRightInd w:val="0"/>
        <w:ind w:firstLine="358"/>
        <w:jc w:val="both"/>
        <w:rPr>
          <w:sz w:val="24"/>
        </w:rPr>
      </w:pPr>
      <w:r w:rsidRPr="0036217C">
        <w:rPr>
          <w:rStyle w:val="FontStyle61"/>
          <w:sz w:val="24"/>
          <w:szCs w:val="24"/>
        </w:rPr>
        <w:t xml:space="preserve">    </w:t>
      </w:r>
      <w:r w:rsidRPr="0036217C">
        <w:rPr>
          <w:sz w:val="24"/>
        </w:rPr>
        <w:t>Для обучающихся с</w:t>
      </w:r>
      <w:r w:rsidR="00562AE5">
        <w:rPr>
          <w:sz w:val="24"/>
        </w:rPr>
        <w:t xml:space="preserve"> умственной отсталостью</w:t>
      </w:r>
      <w:r w:rsidRPr="0036217C">
        <w:rPr>
          <w:sz w:val="24"/>
        </w:rPr>
        <w:t xml:space="preserve"> создано доступное пространство, которое позволяет воспринимать максимальное количество сведений через аудио-визуализированные источники:</w:t>
      </w:r>
    </w:p>
    <w:p w:rsidR="0036217C" w:rsidRPr="0036217C" w:rsidRDefault="0036217C" w:rsidP="0036217C">
      <w:pPr>
        <w:widowControl w:val="0"/>
        <w:overflowPunct w:val="0"/>
        <w:autoSpaceDE w:val="0"/>
        <w:autoSpaceDN w:val="0"/>
        <w:adjustRightInd w:val="0"/>
        <w:ind w:firstLine="418"/>
        <w:jc w:val="both"/>
        <w:rPr>
          <w:sz w:val="24"/>
        </w:rPr>
      </w:pPr>
      <w:r w:rsidRPr="0036217C">
        <w:rPr>
          <w:sz w:val="24"/>
        </w:rPr>
        <w:t>- удобно расположенны и доступны стенды с представленным на них наглядным материалом о внутришкольных правилах поведения, правилах безопасности, распорядке</w:t>
      </w:r>
      <w:bookmarkStart w:id="1" w:name="page163"/>
      <w:bookmarkEnd w:id="1"/>
      <w:r w:rsidRPr="0036217C">
        <w:rPr>
          <w:sz w:val="24"/>
        </w:rPr>
        <w:t>/режиме функционирования учреждения, расписании уроков, последних событиях в школе, ближайших планах и др.;</w:t>
      </w:r>
    </w:p>
    <w:p w:rsidR="0036217C" w:rsidRPr="0036217C" w:rsidRDefault="0036217C" w:rsidP="0036217C">
      <w:pPr>
        <w:widowControl w:val="0"/>
        <w:overflowPunct w:val="0"/>
        <w:autoSpaceDE w:val="0"/>
        <w:autoSpaceDN w:val="0"/>
        <w:adjustRightInd w:val="0"/>
        <w:ind w:firstLine="358"/>
        <w:rPr>
          <w:sz w:val="24"/>
        </w:rPr>
      </w:pPr>
      <w:r w:rsidRPr="0036217C">
        <w:rPr>
          <w:sz w:val="24"/>
        </w:rPr>
        <w:t>- доступный интернет и телефон, предназначенный для контактов с родителями, сверстниками, учителями.</w:t>
      </w:r>
    </w:p>
    <w:p w:rsidR="0036217C" w:rsidRPr="0036217C" w:rsidRDefault="0036217C" w:rsidP="0036217C">
      <w:pPr>
        <w:widowControl w:val="0"/>
        <w:autoSpaceDE w:val="0"/>
        <w:autoSpaceDN w:val="0"/>
        <w:adjustRightInd w:val="0"/>
        <w:rPr>
          <w:sz w:val="24"/>
        </w:rPr>
      </w:pPr>
      <w:r w:rsidRPr="0036217C">
        <w:rPr>
          <w:sz w:val="24"/>
        </w:rPr>
        <w:t xml:space="preserve">    Создан  кабинет педагога-психолога для  коррекционно-развивающих занятий, оснащенный оборудованием и дидактическим материалом для занятий.</w:t>
      </w:r>
    </w:p>
    <w:p w:rsidR="0036217C" w:rsidRPr="0036217C" w:rsidRDefault="0036217C" w:rsidP="0036217C">
      <w:pPr>
        <w:widowControl w:val="0"/>
        <w:overflowPunct w:val="0"/>
        <w:autoSpaceDE w:val="0"/>
        <w:autoSpaceDN w:val="0"/>
        <w:adjustRightInd w:val="0"/>
        <w:ind w:firstLine="358"/>
        <w:jc w:val="both"/>
        <w:rPr>
          <w:sz w:val="24"/>
        </w:rPr>
      </w:pPr>
      <w:r w:rsidRPr="0036217C">
        <w:rPr>
          <w:sz w:val="24"/>
        </w:rPr>
        <w:t xml:space="preserve">Учебные кабинеты оснащены  мультимедийной аппаратурой (доска, проектор, компьютер c выходом в Internet, средства для хранения и переноса информации (USB накопители, принтер, сканер), наглядным материалом и телевизором. </w:t>
      </w:r>
    </w:p>
    <w:p w:rsidR="00A3251A" w:rsidRDefault="00A3251A" w:rsidP="00A3251A">
      <w:pPr>
        <w:pStyle w:val="Style39"/>
        <w:widowControl/>
        <w:tabs>
          <w:tab w:val="left" w:pos="806"/>
        </w:tabs>
        <w:spacing w:before="29" w:line="240" w:lineRule="auto"/>
        <w:ind w:firstLine="0"/>
      </w:pPr>
    </w:p>
    <w:p w:rsidR="0036217C" w:rsidRPr="0036217C" w:rsidRDefault="00A3251A" w:rsidP="00A3251A">
      <w:pPr>
        <w:pStyle w:val="Style39"/>
        <w:widowControl/>
        <w:tabs>
          <w:tab w:val="left" w:pos="806"/>
        </w:tabs>
        <w:spacing w:before="29" w:line="240" w:lineRule="auto"/>
        <w:ind w:firstLine="0"/>
        <w:rPr>
          <w:rStyle w:val="FontStyle61"/>
          <w:b/>
          <w:sz w:val="24"/>
          <w:szCs w:val="24"/>
        </w:rPr>
      </w:pPr>
      <w:r>
        <w:t>5.</w:t>
      </w:r>
      <w:r w:rsidR="0036217C" w:rsidRPr="0036217C">
        <w:rPr>
          <w:rStyle w:val="FontStyle61"/>
          <w:b/>
          <w:sz w:val="24"/>
          <w:szCs w:val="24"/>
        </w:rPr>
        <w:t>Кадровое обеспечение</w:t>
      </w:r>
    </w:p>
    <w:p w:rsidR="0036217C" w:rsidRPr="0036217C" w:rsidRDefault="0036217C" w:rsidP="0036217C">
      <w:pPr>
        <w:pStyle w:val="Style16"/>
        <w:widowControl/>
        <w:spacing w:line="240" w:lineRule="auto"/>
        <w:rPr>
          <w:rStyle w:val="FontStyle61"/>
          <w:sz w:val="24"/>
          <w:szCs w:val="24"/>
        </w:rPr>
      </w:pPr>
      <w:r w:rsidRPr="0036217C">
        <w:rPr>
          <w:rStyle w:val="FontStyle61"/>
          <w:sz w:val="24"/>
          <w:szCs w:val="24"/>
        </w:rPr>
        <w:t xml:space="preserve">       Коррекционная работа осуществляется педагогами, прошедшими обязательную курсовую или другие виды профессиональной подготов</w:t>
      </w:r>
      <w:r w:rsidR="00562AE5">
        <w:rPr>
          <w:rStyle w:val="FontStyle61"/>
          <w:sz w:val="24"/>
          <w:szCs w:val="24"/>
        </w:rPr>
        <w:t xml:space="preserve">ки для работы с детьми ОВЗ </w:t>
      </w:r>
      <w:r w:rsidRPr="0036217C">
        <w:rPr>
          <w:rStyle w:val="FontStyle61"/>
          <w:sz w:val="24"/>
          <w:szCs w:val="24"/>
        </w:rPr>
        <w:t>:</w:t>
      </w:r>
      <w:r w:rsidR="00AD162B">
        <w:rPr>
          <w:rStyle w:val="FontStyle61"/>
          <w:sz w:val="24"/>
          <w:szCs w:val="24"/>
        </w:rPr>
        <w:t xml:space="preserve"> </w:t>
      </w:r>
      <w:r w:rsidR="00AD162B" w:rsidRPr="00AD162B">
        <w:rPr>
          <w:rStyle w:val="FontStyle61"/>
          <w:sz w:val="24"/>
          <w:szCs w:val="24"/>
        </w:rPr>
        <w:t>учитель начальных классов, учитель ИЗО, учитель музыки, учитель физической культуры, учитель титмики, организатор, социальный педагог, педагог-психолог</w:t>
      </w:r>
      <w:r w:rsidR="00AD162B">
        <w:rPr>
          <w:rStyle w:val="FontStyle61"/>
          <w:sz w:val="24"/>
          <w:szCs w:val="24"/>
        </w:rPr>
        <w:t>.</w:t>
      </w:r>
    </w:p>
    <w:p w:rsidR="0036217C" w:rsidRDefault="0036217C" w:rsidP="0036217C">
      <w:pPr>
        <w:pStyle w:val="Style10"/>
        <w:widowControl/>
        <w:ind w:firstLine="830"/>
        <w:rPr>
          <w:rStyle w:val="FontStyle61"/>
          <w:sz w:val="24"/>
          <w:szCs w:val="24"/>
        </w:rPr>
      </w:pPr>
      <w:r w:rsidRPr="0036217C">
        <w:rPr>
          <w:rStyle w:val="FontStyle61"/>
          <w:sz w:val="24"/>
          <w:szCs w:val="24"/>
        </w:rPr>
        <w:t>Образовательное учреждение укомплектовано кадрами, имеющими необходимый уровень квалификации для решения задач, определённых образовательной программой.</w:t>
      </w:r>
    </w:p>
    <w:p w:rsidR="008E0235" w:rsidRDefault="008E0235" w:rsidP="0036217C">
      <w:pPr>
        <w:pStyle w:val="Style10"/>
        <w:widowControl/>
        <w:ind w:firstLine="830"/>
        <w:rPr>
          <w:rStyle w:val="FontStyle61"/>
          <w:sz w:val="24"/>
          <w:szCs w:val="24"/>
        </w:rPr>
      </w:pPr>
    </w:p>
    <w:p w:rsidR="008E0235" w:rsidRPr="0036217C" w:rsidRDefault="008E0235" w:rsidP="0036217C">
      <w:pPr>
        <w:pStyle w:val="Style10"/>
        <w:widowControl/>
        <w:ind w:firstLine="830"/>
        <w:rPr>
          <w:rStyle w:val="FontStyle61"/>
          <w:sz w:val="24"/>
          <w:szCs w:val="24"/>
        </w:rPr>
      </w:pPr>
    </w:p>
    <w:p w:rsidR="0036217C" w:rsidRPr="0036217C" w:rsidRDefault="0036217C" w:rsidP="0036217C">
      <w:pPr>
        <w:pStyle w:val="Style10"/>
        <w:widowControl/>
        <w:ind w:left="830"/>
        <w:rPr>
          <w:rStyle w:val="FontStyle61"/>
          <w:sz w:val="24"/>
          <w:szCs w:val="24"/>
        </w:rPr>
      </w:pPr>
      <w:r w:rsidRPr="0036217C">
        <w:rPr>
          <w:rStyle w:val="FontStyle61"/>
          <w:sz w:val="24"/>
          <w:szCs w:val="24"/>
        </w:rPr>
        <w:t>С целью повышения квалификации педагогов используются такие формы, как:</w:t>
      </w:r>
    </w:p>
    <w:p w:rsidR="0036217C" w:rsidRPr="0036217C" w:rsidRDefault="0036217C" w:rsidP="009C0DB9">
      <w:pPr>
        <w:pStyle w:val="Style34"/>
        <w:widowControl/>
        <w:numPr>
          <w:ilvl w:val="0"/>
          <w:numId w:val="73"/>
        </w:numPr>
        <w:tabs>
          <w:tab w:val="left" w:pos="994"/>
        </w:tabs>
        <w:spacing w:line="240" w:lineRule="auto"/>
        <w:ind w:left="686" w:firstLine="0"/>
        <w:jc w:val="left"/>
        <w:rPr>
          <w:rStyle w:val="FontStyle61"/>
          <w:sz w:val="24"/>
          <w:szCs w:val="24"/>
        </w:rPr>
      </w:pPr>
      <w:r w:rsidRPr="0036217C">
        <w:rPr>
          <w:rStyle w:val="FontStyle61"/>
          <w:sz w:val="24"/>
          <w:szCs w:val="24"/>
        </w:rPr>
        <w:t>участие в конференциях, обучающих семинарах и мастер-классах по отдельным</w:t>
      </w:r>
    </w:p>
    <w:p w:rsidR="0036217C" w:rsidRPr="0036217C" w:rsidRDefault="0036217C" w:rsidP="009C0DB9">
      <w:pPr>
        <w:pStyle w:val="Style34"/>
        <w:widowControl/>
        <w:numPr>
          <w:ilvl w:val="0"/>
          <w:numId w:val="73"/>
        </w:numPr>
        <w:tabs>
          <w:tab w:val="left" w:pos="994"/>
        </w:tabs>
        <w:spacing w:before="5" w:line="240" w:lineRule="auto"/>
        <w:ind w:firstLine="686"/>
        <w:jc w:val="left"/>
        <w:rPr>
          <w:rStyle w:val="FontStyle61"/>
          <w:sz w:val="24"/>
          <w:szCs w:val="24"/>
        </w:rPr>
      </w:pPr>
      <w:r w:rsidRPr="0036217C">
        <w:rPr>
          <w:rStyle w:val="FontStyle61"/>
          <w:sz w:val="24"/>
          <w:szCs w:val="24"/>
        </w:rPr>
        <w:t>направлениям реализации основной образовательной программы, участие в различных педагогических проектах, создание и публикация методических материалов.</w:t>
      </w:r>
    </w:p>
    <w:p w:rsidR="0036217C" w:rsidRPr="0036217C" w:rsidRDefault="0036217C" w:rsidP="009C0DB9">
      <w:pPr>
        <w:pStyle w:val="Style34"/>
        <w:widowControl/>
        <w:numPr>
          <w:ilvl w:val="0"/>
          <w:numId w:val="73"/>
        </w:numPr>
        <w:tabs>
          <w:tab w:val="left" w:pos="994"/>
        </w:tabs>
        <w:spacing w:line="240" w:lineRule="auto"/>
        <w:ind w:firstLine="686"/>
        <w:jc w:val="left"/>
        <w:rPr>
          <w:rStyle w:val="FontStyle61"/>
          <w:sz w:val="24"/>
          <w:szCs w:val="24"/>
        </w:rPr>
      </w:pPr>
      <w:r w:rsidRPr="0036217C">
        <w:rPr>
          <w:rStyle w:val="FontStyle61"/>
          <w:sz w:val="24"/>
          <w:szCs w:val="24"/>
        </w:rPr>
        <w:t>повышение уровня профессионального мастерства; взаимодействие со всеми участниками образовательного процесса.</w:t>
      </w:r>
    </w:p>
    <w:p w:rsidR="0036217C" w:rsidRPr="0036217C" w:rsidRDefault="0036217C" w:rsidP="0036217C">
      <w:pPr>
        <w:pStyle w:val="Style34"/>
        <w:widowControl/>
        <w:tabs>
          <w:tab w:val="left" w:pos="994"/>
        </w:tabs>
        <w:spacing w:line="240" w:lineRule="auto"/>
        <w:ind w:left="686" w:firstLine="0"/>
        <w:rPr>
          <w:rStyle w:val="FontStyle61"/>
          <w:sz w:val="24"/>
          <w:szCs w:val="24"/>
        </w:rPr>
      </w:pPr>
    </w:p>
    <w:p w:rsidR="0036217C" w:rsidRPr="0036217C" w:rsidRDefault="0036217C" w:rsidP="009C0DB9">
      <w:pPr>
        <w:pStyle w:val="Style39"/>
        <w:widowControl/>
        <w:numPr>
          <w:ilvl w:val="0"/>
          <w:numId w:val="16"/>
        </w:numPr>
        <w:tabs>
          <w:tab w:val="left" w:pos="806"/>
        </w:tabs>
        <w:spacing w:before="29" w:line="240" w:lineRule="auto"/>
        <w:ind w:firstLine="0"/>
        <w:rPr>
          <w:rStyle w:val="FontStyle61"/>
          <w:b/>
          <w:sz w:val="24"/>
          <w:szCs w:val="24"/>
        </w:rPr>
      </w:pPr>
      <w:r w:rsidRPr="0036217C">
        <w:rPr>
          <w:b/>
        </w:rPr>
        <w:t>Матариально-техническое обеспечение</w:t>
      </w:r>
    </w:p>
    <w:p w:rsidR="0036217C" w:rsidRPr="00562AE5" w:rsidRDefault="0036217C" w:rsidP="00562AE5">
      <w:r w:rsidRPr="0036217C">
        <w:rPr>
          <w:sz w:val="24"/>
        </w:rPr>
        <w:t xml:space="preserve">Материально-технические условия реализации </w:t>
      </w:r>
      <w:r w:rsidR="00562AE5">
        <w:rPr>
          <w:rStyle w:val="FontStyle152"/>
          <w:sz w:val="24"/>
          <w:szCs w:val="24"/>
        </w:rPr>
        <w:t>АОПНОО</w:t>
      </w:r>
      <w:r w:rsidR="00562AE5">
        <w:t xml:space="preserve"> </w:t>
      </w:r>
      <w:r w:rsidR="00562AE5">
        <w:rPr>
          <w:sz w:val="24"/>
        </w:rPr>
        <w:t xml:space="preserve">для обучающихся с умственной отсталостью легкой степени (интеллектуальными нарушениями) </w:t>
      </w:r>
      <w:r w:rsidRPr="0036217C">
        <w:rPr>
          <w:sz w:val="24"/>
        </w:rPr>
        <w:t xml:space="preserve"> в МБОУ «УНГ» обеспечивают:</w:t>
      </w:r>
    </w:p>
    <w:p w:rsidR="0036217C" w:rsidRPr="0036217C" w:rsidRDefault="0036217C" w:rsidP="0036217C">
      <w:pPr>
        <w:widowControl w:val="0"/>
        <w:autoSpaceDE w:val="0"/>
        <w:autoSpaceDN w:val="0"/>
        <w:adjustRightInd w:val="0"/>
        <w:ind w:left="360"/>
        <w:rPr>
          <w:sz w:val="24"/>
        </w:rPr>
      </w:pPr>
      <w:r w:rsidRPr="0036217C">
        <w:rPr>
          <w:sz w:val="24"/>
        </w:rPr>
        <w:t>1)  соблюдение:</w:t>
      </w:r>
    </w:p>
    <w:p w:rsidR="0036217C" w:rsidRPr="0036217C" w:rsidRDefault="0036217C" w:rsidP="009C0DB9">
      <w:pPr>
        <w:widowControl w:val="0"/>
        <w:numPr>
          <w:ilvl w:val="0"/>
          <w:numId w:val="69"/>
        </w:numPr>
        <w:overflowPunct w:val="0"/>
        <w:autoSpaceDE w:val="0"/>
        <w:autoSpaceDN w:val="0"/>
        <w:adjustRightInd w:val="0"/>
        <w:ind w:left="0" w:firstLine="356"/>
        <w:jc w:val="both"/>
        <w:rPr>
          <w:sz w:val="24"/>
        </w:rPr>
      </w:pPr>
      <w:r w:rsidRPr="0036217C">
        <w:rPr>
          <w:sz w:val="24"/>
        </w:rPr>
        <w:t xml:space="preserve">санитарно-эпидемиологических требований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36217C" w:rsidRPr="0036217C" w:rsidRDefault="0036217C" w:rsidP="009C0DB9">
      <w:pPr>
        <w:widowControl w:val="0"/>
        <w:numPr>
          <w:ilvl w:val="0"/>
          <w:numId w:val="69"/>
        </w:numPr>
        <w:overflowPunct w:val="0"/>
        <w:autoSpaceDE w:val="0"/>
        <w:autoSpaceDN w:val="0"/>
        <w:adjustRightInd w:val="0"/>
        <w:ind w:left="700" w:hanging="344"/>
        <w:jc w:val="both"/>
        <w:rPr>
          <w:sz w:val="24"/>
        </w:rPr>
      </w:pPr>
      <w:r w:rsidRPr="0036217C">
        <w:rPr>
          <w:sz w:val="24"/>
        </w:rPr>
        <w:t xml:space="preserve">требований к санитарно-бытовым условиям оборудование гардеробов, санузлов; </w:t>
      </w:r>
    </w:p>
    <w:p w:rsidR="0036217C" w:rsidRPr="0036217C" w:rsidRDefault="0036217C" w:rsidP="009C0DB9">
      <w:pPr>
        <w:widowControl w:val="0"/>
        <w:numPr>
          <w:ilvl w:val="1"/>
          <w:numId w:val="69"/>
        </w:numPr>
        <w:tabs>
          <w:tab w:val="clear" w:pos="1440"/>
          <w:tab w:val="num" w:pos="708"/>
        </w:tabs>
        <w:overflowPunct w:val="0"/>
        <w:autoSpaceDE w:val="0"/>
        <w:autoSpaceDN w:val="0"/>
        <w:adjustRightInd w:val="0"/>
        <w:ind w:left="0" w:firstLine="416"/>
        <w:jc w:val="both"/>
        <w:rPr>
          <w:sz w:val="24"/>
        </w:rPr>
      </w:pPr>
      <w:r w:rsidRPr="0036217C">
        <w:rPr>
          <w:sz w:val="24"/>
        </w:rPr>
        <w:lastRenderedPageBreak/>
        <w:t xml:space="preserve">требований к социально-бытовым условиям: наличие в учебных классах индивидуального рабочего места для каждого обучающегося с задержкой психического развития; оборудованных рекреаций, а также помещений для питания обучающихся, хранения и приготовления пищи; </w:t>
      </w:r>
    </w:p>
    <w:p w:rsidR="0036217C" w:rsidRPr="0036217C" w:rsidRDefault="0036217C" w:rsidP="009C0DB9">
      <w:pPr>
        <w:widowControl w:val="0"/>
        <w:numPr>
          <w:ilvl w:val="0"/>
          <w:numId w:val="69"/>
        </w:numPr>
        <w:overflowPunct w:val="0"/>
        <w:autoSpaceDE w:val="0"/>
        <w:autoSpaceDN w:val="0"/>
        <w:adjustRightInd w:val="0"/>
        <w:ind w:left="700" w:hanging="344"/>
        <w:jc w:val="both"/>
        <w:rPr>
          <w:sz w:val="24"/>
        </w:rPr>
      </w:pPr>
      <w:r w:rsidRPr="0036217C">
        <w:rPr>
          <w:sz w:val="24"/>
        </w:rPr>
        <w:t xml:space="preserve">требований пожарной и электробезопасности; </w:t>
      </w:r>
    </w:p>
    <w:p w:rsidR="0036217C" w:rsidRPr="0036217C" w:rsidRDefault="0036217C" w:rsidP="009C0DB9">
      <w:pPr>
        <w:widowControl w:val="0"/>
        <w:numPr>
          <w:ilvl w:val="0"/>
          <w:numId w:val="69"/>
        </w:numPr>
        <w:overflowPunct w:val="0"/>
        <w:autoSpaceDE w:val="0"/>
        <w:autoSpaceDN w:val="0"/>
        <w:adjustRightInd w:val="0"/>
        <w:ind w:left="0" w:firstLine="356"/>
        <w:jc w:val="both"/>
        <w:rPr>
          <w:sz w:val="24"/>
        </w:rPr>
      </w:pPr>
      <w:r w:rsidRPr="0036217C">
        <w:rPr>
          <w:sz w:val="24"/>
        </w:rPr>
        <w:t xml:space="preserve">требований охраны здоровья обучающихся и охраны труда работников образовательных организаций; </w:t>
      </w:r>
    </w:p>
    <w:p w:rsidR="0036217C" w:rsidRPr="0036217C" w:rsidRDefault="0036217C" w:rsidP="009C0DB9">
      <w:pPr>
        <w:widowControl w:val="0"/>
        <w:numPr>
          <w:ilvl w:val="0"/>
          <w:numId w:val="69"/>
        </w:numPr>
        <w:overflowPunct w:val="0"/>
        <w:autoSpaceDE w:val="0"/>
        <w:autoSpaceDN w:val="0"/>
        <w:adjustRightInd w:val="0"/>
        <w:ind w:left="0" w:firstLine="356"/>
        <w:jc w:val="both"/>
        <w:rPr>
          <w:sz w:val="24"/>
        </w:rPr>
      </w:pPr>
      <w:r w:rsidRPr="0036217C">
        <w:rPr>
          <w:sz w:val="24"/>
        </w:rPr>
        <w:t xml:space="preserve">требований к обеспечению безопасной эксплуатации улично-дорожной сети и наличию технических средств регулирования дорожного движения в месте расположения школы; </w:t>
      </w:r>
    </w:p>
    <w:p w:rsidR="0036217C" w:rsidRPr="0036217C" w:rsidRDefault="0036217C" w:rsidP="009C0DB9">
      <w:pPr>
        <w:widowControl w:val="0"/>
        <w:numPr>
          <w:ilvl w:val="0"/>
          <w:numId w:val="69"/>
        </w:numPr>
        <w:overflowPunct w:val="0"/>
        <w:autoSpaceDE w:val="0"/>
        <w:autoSpaceDN w:val="0"/>
        <w:adjustRightInd w:val="0"/>
        <w:ind w:left="0" w:right="20" w:firstLine="356"/>
        <w:jc w:val="both"/>
        <w:rPr>
          <w:sz w:val="24"/>
        </w:rPr>
      </w:pPr>
      <w:r w:rsidRPr="0036217C">
        <w:rPr>
          <w:sz w:val="24"/>
        </w:rPr>
        <w:t xml:space="preserve">требований к соблюдению безопасной эксплуатации спортивных сооружений, спортивного инвентаря и оборудования. </w:t>
      </w:r>
    </w:p>
    <w:p w:rsidR="0036217C" w:rsidRPr="006D1786" w:rsidRDefault="0036217C" w:rsidP="006D1786">
      <w:pPr>
        <w:rPr>
          <w:sz w:val="24"/>
          <w:szCs w:val="26"/>
        </w:rPr>
      </w:pPr>
      <w:r w:rsidRPr="0036217C">
        <w:rPr>
          <w:sz w:val="24"/>
        </w:rPr>
        <w:t>2) возможность достижения обучающими</w:t>
      </w:r>
      <w:r w:rsidR="006D1786">
        <w:rPr>
          <w:sz w:val="24"/>
        </w:rPr>
        <w:t>ся с умственной отсталостью легкой степени (интеллектуальными нарушениями)</w:t>
      </w:r>
      <w:r w:rsidRPr="0036217C">
        <w:rPr>
          <w:sz w:val="24"/>
        </w:rPr>
        <w:t xml:space="preserve"> Стандартом требований к результатам освоения </w:t>
      </w:r>
      <w:r w:rsidR="006D1786">
        <w:rPr>
          <w:rStyle w:val="FontStyle152"/>
          <w:sz w:val="24"/>
          <w:szCs w:val="24"/>
        </w:rPr>
        <w:t>АОПНОО</w:t>
      </w:r>
      <w:r w:rsidR="006D1786">
        <w:rPr>
          <w:rStyle w:val="FontStyle152"/>
          <w:sz w:val="24"/>
        </w:rPr>
        <w:t xml:space="preserve"> </w:t>
      </w:r>
      <w:r w:rsidRPr="0036217C">
        <w:rPr>
          <w:sz w:val="24"/>
        </w:rPr>
        <w:t>, предполагающих определенные изменения в общешкольном пространстве:</w:t>
      </w:r>
    </w:p>
    <w:p w:rsidR="0036217C" w:rsidRPr="0036217C" w:rsidRDefault="0036217C" w:rsidP="009C0DB9">
      <w:pPr>
        <w:widowControl w:val="0"/>
        <w:numPr>
          <w:ilvl w:val="0"/>
          <w:numId w:val="70"/>
        </w:numPr>
        <w:overflowPunct w:val="0"/>
        <w:autoSpaceDE w:val="0"/>
        <w:autoSpaceDN w:val="0"/>
        <w:adjustRightInd w:val="0"/>
        <w:ind w:left="0" w:firstLine="356"/>
        <w:jc w:val="both"/>
        <w:rPr>
          <w:sz w:val="24"/>
        </w:rPr>
      </w:pPr>
      <w:r w:rsidRPr="0036217C">
        <w:rPr>
          <w:sz w:val="24"/>
        </w:rPr>
        <w:t xml:space="preserve">наличие кабинетов, снабженных интерактивной доской (мультимедийным оборудованием), кабинетов для индивидуальных и групповых занятий с педагогом-психологом, а также индивидуальной, групповой и подгрупповой работы с учителем-логопедом, </w:t>
      </w:r>
    </w:p>
    <w:p w:rsidR="0036217C" w:rsidRPr="0036217C" w:rsidRDefault="0036217C" w:rsidP="009C0DB9">
      <w:pPr>
        <w:widowControl w:val="0"/>
        <w:numPr>
          <w:ilvl w:val="0"/>
          <w:numId w:val="70"/>
        </w:numPr>
        <w:overflowPunct w:val="0"/>
        <w:autoSpaceDE w:val="0"/>
        <w:autoSpaceDN w:val="0"/>
        <w:adjustRightInd w:val="0"/>
        <w:ind w:left="700" w:hanging="344"/>
        <w:jc w:val="both"/>
        <w:rPr>
          <w:sz w:val="24"/>
        </w:rPr>
      </w:pPr>
      <w:r w:rsidRPr="0036217C">
        <w:rPr>
          <w:sz w:val="24"/>
        </w:rPr>
        <w:t xml:space="preserve">наглядные пособия в кабинетах различной предметной направленности; </w:t>
      </w:r>
    </w:p>
    <w:p w:rsidR="0036217C" w:rsidRPr="0036217C" w:rsidRDefault="0036217C" w:rsidP="009C0DB9">
      <w:pPr>
        <w:widowControl w:val="0"/>
        <w:numPr>
          <w:ilvl w:val="0"/>
          <w:numId w:val="70"/>
        </w:numPr>
        <w:overflowPunct w:val="0"/>
        <w:autoSpaceDE w:val="0"/>
        <w:autoSpaceDN w:val="0"/>
        <w:adjustRightInd w:val="0"/>
        <w:ind w:left="0" w:firstLine="356"/>
        <w:jc w:val="both"/>
        <w:rPr>
          <w:sz w:val="24"/>
        </w:rPr>
      </w:pPr>
      <w:r w:rsidRPr="0036217C">
        <w:rPr>
          <w:sz w:val="24"/>
        </w:rPr>
        <w:t xml:space="preserve">оборудованные кабинет технологии и мастерские, позволяющие обеспечить предпрофессиональную подготовку обучающихся с задержкой психического развития; </w:t>
      </w:r>
    </w:p>
    <w:p w:rsidR="0036217C" w:rsidRPr="0036217C" w:rsidRDefault="0036217C" w:rsidP="009C0DB9">
      <w:pPr>
        <w:widowControl w:val="0"/>
        <w:numPr>
          <w:ilvl w:val="0"/>
          <w:numId w:val="70"/>
        </w:numPr>
        <w:overflowPunct w:val="0"/>
        <w:autoSpaceDE w:val="0"/>
        <w:autoSpaceDN w:val="0"/>
        <w:adjustRightInd w:val="0"/>
        <w:ind w:left="0" w:firstLine="356"/>
        <w:jc w:val="both"/>
        <w:rPr>
          <w:sz w:val="24"/>
        </w:rPr>
      </w:pPr>
      <w:r w:rsidRPr="0036217C">
        <w:rPr>
          <w:sz w:val="24"/>
        </w:rPr>
        <w:t xml:space="preserve">оборудованные кабинеты ИЗО и технологии, позволяющие обеспечить занятия художественным творчеством с использованием таких материалов, как бумага, ткань, нити для вязания и ткачества, различные краски, глина, тесто, дерево; </w:t>
      </w:r>
    </w:p>
    <w:p w:rsidR="0036217C" w:rsidRPr="0036217C" w:rsidRDefault="0036217C" w:rsidP="009C0DB9">
      <w:pPr>
        <w:widowControl w:val="0"/>
        <w:numPr>
          <w:ilvl w:val="0"/>
          <w:numId w:val="70"/>
        </w:numPr>
        <w:overflowPunct w:val="0"/>
        <w:autoSpaceDE w:val="0"/>
        <w:autoSpaceDN w:val="0"/>
        <w:adjustRightInd w:val="0"/>
        <w:ind w:left="0" w:firstLine="356"/>
        <w:jc w:val="both"/>
        <w:rPr>
          <w:sz w:val="24"/>
        </w:rPr>
      </w:pPr>
      <w:r w:rsidRPr="0036217C">
        <w:rPr>
          <w:sz w:val="24"/>
        </w:rPr>
        <w:t xml:space="preserve">стенды на стенах образовательного учреждения с представленным на них наглядным материалом информационного характера, способствующим повышению степени адаптированности в школе обучающихся с задержкой психического развития и стенды с продуктами индивидуальной и совместной деятельности учащихся с задержкой психического развития, способствующих повышению их рейтинга в глазах соучеников. </w:t>
      </w:r>
    </w:p>
    <w:p w:rsidR="0036217C" w:rsidRPr="004347D7" w:rsidRDefault="0036217C" w:rsidP="0036217C">
      <w:pPr>
        <w:widowControl w:val="0"/>
        <w:autoSpaceDE w:val="0"/>
        <w:autoSpaceDN w:val="0"/>
        <w:adjustRightInd w:val="0"/>
        <w:rPr>
          <w:sz w:val="8"/>
        </w:rPr>
      </w:pPr>
    </w:p>
    <w:p w:rsidR="0036217C" w:rsidRPr="0036217C" w:rsidRDefault="0036217C" w:rsidP="0036217C">
      <w:pPr>
        <w:widowControl w:val="0"/>
        <w:overflowPunct w:val="0"/>
        <w:autoSpaceDE w:val="0"/>
        <w:autoSpaceDN w:val="0"/>
        <w:adjustRightInd w:val="0"/>
        <w:ind w:left="360"/>
        <w:jc w:val="both"/>
        <w:rPr>
          <w:sz w:val="24"/>
        </w:rPr>
      </w:pPr>
      <w:r w:rsidRPr="0036217C">
        <w:rPr>
          <w:sz w:val="24"/>
        </w:rPr>
        <w:t xml:space="preserve">К числу материально-технических условий в пространстве класса имеется: </w:t>
      </w:r>
      <w:bookmarkStart w:id="2" w:name="page161"/>
      <w:bookmarkEnd w:id="2"/>
    </w:p>
    <w:p w:rsidR="0036217C" w:rsidRPr="0036217C" w:rsidRDefault="0036217C" w:rsidP="0036217C">
      <w:pPr>
        <w:widowControl w:val="0"/>
        <w:overflowPunct w:val="0"/>
        <w:autoSpaceDE w:val="0"/>
        <w:autoSpaceDN w:val="0"/>
        <w:adjustRightInd w:val="0"/>
        <w:ind w:left="360"/>
        <w:jc w:val="both"/>
        <w:rPr>
          <w:sz w:val="24"/>
        </w:rPr>
      </w:pPr>
      <w:r w:rsidRPr="0036217C">
        <w:rPr>
          <w:sz w:val="24"/>
        </w:rPr>
        <w:t>-обеспечение обучающемуся с задержкой психического развития возможности постоянно находиться в зоне внимания педагога (первые парты);</w:t>
      </w:r>
    </w:p>
    <w:p w:rsidR="0036217C" w:rsidRPr="0036217C" w:rsidRDefault="0036217C" w:rsidP="0036217C">
      <w:pPr>
        <w:widowControl w:val="0"/>
        <w:overflowPunct w:val="0"/>
        <w:autoSpaceDE w:val="0"/>
        <w:autoSpaceDN w:val="0"/>
        <w:adjustRightInd w:val="0"/>
        <w:ind w:firstLine="358"/>
        <w:jc w:val="both"/>
        <w:rPr>
          <w:sz w:val="24"/>
        </w:rPr>
      </w:pPr>
      <w:r w:rsidRPr="0036217C">
        <w:rPr>
          <w:sz w:val="24"/>
        </w:rPr>
        <w:t>-наличие компьютеров для индивидуальной работы облегчающих выполнение технических условий образовательного процесса.</w:t>
      </w:r>
    </w:p>
    <w:p w:rsidR="0036217C" w:rsidRPr="004347D7" w:rsidRDefault="0036217C" w:rsidP="0036217C">
      <w:pPr>
        <w:widowControl w:val="0"/>
        <w:autoSpaceDE w:val="0"/>
        <w:autoSpaceDN w:val="0"/>
        <w:adjustRightInd w:val="0"/>
        <w:rPr>
          <w:sz w:val="8"/>
        </w:rPr>
      </w:pPr>
    </w:p>
    <w:p w:rsidR="0036217C" w:rsidRPr="006D1786" w:rsidRDefault="0036217C" w:rsidP="006D1786">
      <w:pPr>
        <w:ind w:firstLine="358"/>
      </w:pPr>
      <w:r w:rsidRPr="0036217C">
        <w:rPr>
          <w:sz w:val="24"/>
        </w:rPr>
        <w:t xml:space="preserve">Для реализации </w:t>
      </w:r>
      <w:r w:rsidR="006D1786" w:rsidRPr="00AD2C43">
        <w:rPr>
          <w:rStyle w:val="FontStyle152"/>
          <w:sz w:val="24"/>
          <w:szCs w:val="24"/>
        </w:rPr>
        <w:t>АОПНОО</w:t>
      </w:r>
      <w:r w:rsidR="006D1786" w:rsidRPr="00AD2C43">
        <w:t xml:space="preserve"> </w:t>
      </w:r>
      <w:r w:rsidR="006D1786" w:rsidRPr="00AD2C43">
        <w:rPr>
          <w:sz w:val="24"/>
        </w:rPr>
        <w:t xml:space="preserve">для обучающихся с умственной отсталостью легкой степени (интеллектуальными нарушениями)  </w:t>
      </w:r>
      <w:r w:rsidRPr="0036217C">
        <w:rPr>
          <w:sz w:val="24"/>
        </w:rPr>
        <w:t>в гимназии имеются необходимые для обеспечения образовательной деятельности:</w:t>
      </w:r>
    </w:p>
    <w:p w:rsidR="0036217C" w:rsidRPr="0036217C" w:rsidRDefault="0036217C" w:rsidP="009C0DB9">
      <w:pPr>
        <w:widowControl w:val="0"/>
        <w:numPr>
          <w:ilvl w:val="1"/>
          <w:numId w:val="71"/>
        </w:numPr>
        <w:tabs>
          <w:tab w:val="clear" w:pos="1440"/>
          <w:tab w:val="num" w:pos="560"/>
        </w:tabs>
        <w:overflowPunct w:val="0"/>
        <w:autoSpaceDE w:val="0"/>
        <w:autoSpaceDN w:val="0"/>
        <w:adjustRightInd w:val="0"/>
        <w:ind w:left="560" w:hanging="144"/>
        <w:jc w:val="both"/>
        <w:rPr>
          <w:sz w:val="24"/>
        </w:rPr>
      </w:pPr>
      <w:r w:rsidRPr="0036217C">
        <w:rPr>
          <w:sz w:val="24"/>
        </w:rPr>
        <w:t xml:space="preserve">предметные учебные кабинеты; кабинеты информатики, технологии; </w:t>
      </w:r>
    </w:p>
    <w:p w:rsidR="0036217C" w:rsidRPr="0036217C" w:rsidRDefault="0036217C" w:rsidP="009C0DB9">
      <w:pPr>
        <w:widowControl w:val="0"/>
        <w:numPr>
          <w:ilvl w:val="0"/>
          <w:numId w:val="71"/>
        </w:numPr>
        <w:tabs>
          <w:tab w:val="clear" w:pos="720"/>
          <w:tab w:val="num" w:pos="605"/>
        </w:tabs>
        <w:overflowPunct w:val="0"/>
        <w:autoSpaceDE w:val="0"/>
        <w:autoSpaceDN w:val="0"/>
        <w:adjustRightInd w:val="0"/>
        <w:ind w:left="0" w:firstLine="356"/>
        <w:jc w:val="both"/>
        <w:rPr>
          <w:sz w:val="24"/>
        </w:rPr>
      </w:pPr>
      <w:r w:rsidRPr="0036217C">
        <w:rPr>
          <w:sz w:val="24"/>
        </w:rPr>
        <w:t xml:space="preserve">библиотека с рабочей зоной и книгохранилищем, обеспечивающим сохранность книжного фонда, медиатекой; </w:t>
      </w:r>
    </w:p>
    <w:p w:rsidR="0036217C" w:rsidRPr="0036217C" w:rsidRDefault="0036217C" w:rsidP="009C0DB9">
      <w:pPr>
        <w:widowControl w:val="0"/>
        <w:numPr>
          <w:ilvl w:val="0"/>
          <w:numId w:val="71"/>
        </w:numPr>
        <w:tabs>
          <w:tab w:val="clear" w:pos="720"/>
          <w:tab w:val="num" w:pos="500"/>
        </w:tabs>
        <w:overflowPunct w:val="0"/>
        <w:autoSpaceDE w:val="0"/>
        <w:autoSpaceDN w:val="0"/>
        <w:adjustRightInd w:val="0"/>
        <w:ind w:left="500" w:hanging="144"/>
        <w:jc w:val="both"/>
        <w:rPr>
          <w:sz w:val="24"/>
        </w:rPr>
      </w:pPr>
      <w:r w:rsidRPr="0036217C">
        <w:rPr>
          <w:sz w:val="24"/>
        </w:rPr>
        <w:t xml:space="preserve">актовые зал, спортивные сооружения; </w:t>
      </w:r>
    </w:p>
    <w:p w:rsidR="0036217C" w:rsidRPr="0036217C" w:rsidRDefault="0036217C" w:rsidP="009C0DB9">
      <w:pPr>
        <w:widowControl w:val="0"/>
        <w:numPr>
          <w:ilvl w:val="0"/>
          <w:numId w:val="71"/>
        </w:numPr>
        <w:tabs>
          <w:tab w:val="clear" w:pos="720"/>
          <w:tab w:val="num" w:pos="500"/>
        </w:tabs>
        <w:overflowPunct w:val="0"/>
        <w:autoSpaceDE w:val="0"/>
        <w:autoSpaceDN w:val="0"/>
        <w:adjustRightInd w:val="0"/>
        <w:ind w:left="500" w:hanging="144"/>
        <w:jc w:val="both"/>
        <w:rPr>
          <w:sz w:val="24"/>
        </w:rPr>
      </w:pPr>
      <w:r w:rsidRPr="0036217C">
        <w:rPr>
          <w:sz w:val="24"/>
        </w:rPr>
        <w:t xml:space="preserve">помещения медицинского назначения; </w:t>
      </w:r>
    </w:p>
    <w:p w:rsidR="0036217C" w:rsidRPr="0036217C" w:rsidRDefault="0036217C" w:rsidP="009C0DB9">
      <w:pPr>
        <w:widowControl w:val="0"/>
        <w:numPr>
          <w:ilvl w:val="0"/>
          <w:numId w:val="71"/>
        </w:numPr>
        <w:tabs>
          <w:tab w:val="clear" w:pos="720"/>
          <w:tab w:val="num" w:pos="500"/>
        </w:tabs>
        <w:overflowPunct w:val="0"/>
        <w:autoSpaceDE w:val="0"/>
        <w:autoSpaceDN w:val="0"/>
        <w:adjustRightInd w:val="0"/>
        <w:ind w:left="500" w:hanging="144"/>
        <w:jc w:val="both"/>
        <w:rPr>
          <w:sz w:val="24"/>
        </w:rPr>
      </w:pPr>
      <w:r w:rsidRPr="0036217C">
        <w:rPr>
          <w:sz w:val="24"/>
        </w:rPr>
        <w:t xml:space="preserve">гардеробы, санузлы; </w:t>
      </w:r>
    </w:p>
    <w:p w:rsidR="0036217C" w:rsidRPr="0036217C" w:rsidRDefault="0036217C" w:rsidP="009C0DB9">
      <w:pPr>
        <w:widowControl w:val="0"/>
        <w:numPr>
          <w:ilvl w:val="0"/>
          <w:numId w:val="71"/>
        </w:numPr>
        <w:tabs>
          <w:tab w:val="clear" w:pos="720"/>
          <w:tab w:val="num" w:pos="500"/>
        </w:tabs>
        <w:overflowPunct w:val="0"/>
        <w:autoSpaceDE w:val="0"/>
        <w:autoSpaceDN w:val="0"/>
        <w:adjustRightInd w:val="0"/>
        <w:ind w:left="500" w:hanging="144"/>
        <w:jc w:val="both"/>
        <w:rPr>
          <w:sz w:val="24"/>
        </w:rPr>
      </w:pPr>
      <w:r w:rsidRPr="0036217C">
        <w:rPr>
          <w:sz w:val="24"/>
        </w:rPr>
        <w:t xml:space="preserve">участок с необходимым набором оборудованных зон; </w:t>
      </w:r>
    </w:p>
    <w:p w:rsidR="0036217C" w:rsidRPr="004347D7" w:rsidRDefault="0036217C" w:rsidP="0036217C">
      <w:pPr>
        <w:widowControl w:val="0"/>
        <w:numPr>
          <w:ilvl w:val="0"/>
          <w:numId w:val="71"/>
        </w:numPr>
        <w:tabs>
          <w:tab w:val="clear" w:pos="720"/>
          <w:tab w:val="num" w:pos="542"/>
        </w:tabs>
        <w:overflowPunct w:val="0"/>
        <w:autoSpaceDE w:val="0"/>
        <w:autoSpaceDN w:val="0"/>
        <w:adjustRightInd w:val="0"/>
        <w:ind w:left="0" w:firstLine="356"/>
        <w:jc w:val="both"/>
        <w:rPr>
          <w:sz w:val="24"/>
        </w:rPr>
      </w:pPr>
      <w:r w:rsidRPr="0036217C">
        <w:rPr>
          <w:sz w:val="24"/>
        </w:rPr>
        <w:t xml:space="preserve">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инструменты письма (в тетрадях и на доске), изобразительного искусства, технологической обработки и конструирования, носители цифровой информации, бланки педагогических тестов, позволяющих осуществлять постоянных контроль усвоения учебного материала и пр. ); </w:t>
      </w:r>
    </w:p>
    <w:p w:rsidR="0036217C" w:rsidRDefault="0036217C" w:rsidP="004347D7">
      <w:pPr>
        <w:pStyle w:val="Style10"/>
        <w:widowControl/>
        <w:rPr>
          <w:rStyle w:val="FontStyle61"/>
          <w:sz w:val="24"/>
          <w:szCs w:val="24"/>
          <w:u w:val="single"/>
        </w:rPr>
      </w:pPr>
      <w:r w:rsidRPr="0036217C">
        <w:rPr>
          <w:rStyle w:val="FontStyle61"/>
          <w:sz w:val="24"/>
          <w:szCs w:val="24"/>
        </w:rPr>
        <w:lastRenderedPageBreak/>
        <w:t xml:space="preserve">   На сегодняшний день в МБОУ «Усть-Нерская гимназия» (структурное подразделение </w:t>
      </w:r>
      <w:r w:rsidRPr="000E5C33">
        <w:rPr>
          <w:rStyle w:val="FontStyle61"/>
          <w:sz w:val="24"/>
          <w:szCs w:val="24"/>
        </w:rPr>
        <w:t>для обучающи</w:t>
      </w:r>
      <w:r w:rsidRPr="000E5C33">
        <w:rPr>
          <w:rStyle w:val="FontStyle61"/>
          <w:sz w:val="24"/>
          <w:szCs w:val="24"/>
          <w:u w:val="single"/>
        </w:rPr>
        <w:t>хся с ОВЗ) функционируют следующие кабинеты:</w:t>
      </w:r>
    </w:p>
    <w:p w:rsidR="004347D7" w:rsidRPr="004347D7" w:rsidRDefault="004347D7" w:rsidP="004347D7">
      <w:pPr>
        <w:pStyle w:val="Style10"/>
        <w:widowControl/>
        <w:rPr>
          <w:rStyle w:val="FontStyle61"/>
          <w:sz w:val="8"/>
          <w:szCs w:val="24"/>
          <w:u w:val="single"/>
        </w:rPr>
      </w:pPr>
    </w:p>
    <w:tbl>
      <w:tblPr>
        <w:tblW w:w="7642"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5103"/>
        <w:gridCol w:w="1701"/>
      </w:tblGrid>
      <w:tr w:rsidR="0036217C" w:rsidRPr="0036217C" w:rsidTr="00E55246">
        <w:tc>
          <w:tcPr>
            <w:tcW w:w="838" w:type="dxa"/>
          </w:tcPr>
          <w:p w:rsidR="0036217C" w:rsidRPr="0036217C" w:rsidRDefault="0036217C" w:rsidP="00E55246">
            <w:pPr>
              <w:pStyle w:val="Style10"/>
              <w:widowControl/>
              <w:jc w:val="center"/>
              <w:rPr>
                <w:rStyle w:val="FontStyle61"/>
                <w:sz w:val="24"/>
                <w:szCs w:val="24"/>
                <w:u w:val="single"/>
              </w:rPr>
            </w:pPr>
            <w:r w:rsidRPr="0036217C">
              <w:rPr>
                <w:rStyle w:val="FontStyle61"/>
                <w:sz w:val="24"/>
                <w:szCs w:val="24"/>
                <w:u w:val="single"/>
              </w:rPr>
              <w:t>№</w:t>
            </w:r>
          </w:p>
        </w:tc>
        <w:tc>
          <w:tcPr>
            <w:tcW w:w="5103" w:type="dxa"/>
          </w:tcPr>
          <w:p w:rsidR="0036217C" w:rsidRPr="0036217C" w:rsidRDefault="0036217C" w:rsidP="00E55246">
            <w:pPr>
              <w:pStyle w:val="Style21"/>
              <w:widowControl/>
              <w:spacing w:line="240" w:lineRule="auto"/>
              <w:rPr>
                <w:rStyle w:val="FontStyle61"/>
                <w:b/>
                <w:sz w:val="24"/>
                <w:szCs w:val="24"/>
              </w:rPr>
            </w:pPr>
            <w:r w:rsidRPr="0036217C">
              <w:rPr>
                <w:rStyle w:val="FontStyle61"/>
                <w:b/>
                <w:sz w:val="24"/>
                <w:szCs w:val="24"/>
              </w:rPr>
              <w:t>Учебные кабинеты:</w:t>
            </w:r>
          </w:p>
        </w:tc>
        <w:tc>
          <w:tcPr>
            <w:tcW w:w="1701" w:type="dxa"/>
          </w:tcPr>
          <w:p w:rsidR="0036217C" w:rsidRPr="0036217C" w:rsidRDefault="0036217C" w:rsidP="006D1786">
            <w:pPr>
              <w:pStyle w:val="Style25"/>
              <w:widowControl/>
              <w:ind w:firstLine="0"/>
              <w:jc w:val="center"/>
              <w:rPr>
                <w:b/>
              </w:rPr>
            </w:pPr>
            <w:r w:rsidRPr="0036217C">
              <w:rPr>
                <w:b/>
              </w:rPr>
              <w:t>Кол-во</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6D1786" w:rsidP="00E55246">
            <w:pPr>
              <w:pStyle w:val="Style21"/>
              <w:widowControl/>
              <w:spacing w:line="240" w:lineRule="auto"/>
              <w:jc w:val="left"/>
              <w:rPr>
                <w:rStyle w:val="FontStyle61"/>
                <w:sz w:val="24"/>
                <w:szCs w:val="24"/>
              </w:rPr>
            </w:pPr>
            <w:r>
              <w:rPr>
                <w:rStyle w:val="FontStyle61"/>
                <w:sz w:val="24"/>
                <w:szCs w:val="24"/>
              </w:rPr>
              <w:t>Кабинеты начального обучения</w:t>
            </w:r>
          </w:p>
        </w:tc>
        <w:tc>
          <w:tcPr>
            <w:tcW w:w="1701" w:type="dxa"/>
          </w:tcPr>
          <w:p w:rsidR="0036217C" w:rsidRPr="0036217C" w:rsidRDefault="006D1786" w:rsidP="006D1786">
            <w:pPr>
              <w:pStyle w:val="Style21"/>
              <w:widowControl/>
              <w:spacing w:line="240" w:lineRule="auto"/>
              <w:ind w:firstLine="0"/>
              <w:jc w:val="center"/>
              <w:rPr>
                <w:rStyle w:val="FontStyle61"/>
                <w:sz w:val="24"/>
                <w:szCs w:val="24"/>
              </w:rPr>
            </w:pPr>
            <w:r>
              <w:rPr>
                <w:rStyle w:val="FontStyle61"/>
                <w:sz w:val="24"/>
                <w:szCs w:val="24"/>
              </w:rPr>
              <w:t>6</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Английского языка</w:t>
            </w:r>
          </w:p>
        </w:tc>
        <w:tc>
          <w:tcPr>
            <w:tcW w:w="1701" w:type="dxa"/>
          </w:tcPr>
          <w:p w:rsidR="0036217C" w:rsidRPr="0036217C" w:rsidRDefault="0036217C" w:rsidP="006D1786">
            <w:pPr>
              <w:pStyle w:val="Style25"/>
              <w:widowControl/>
              <w:ind w:firstLine="0"/>
              <w:jc w:val="center"/>
            </w:pPr>
            <w:r w:rsidRPr="0036217C">
              <w:t>3</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Информатики</w:t>
            </w:r>
          </w:p>
        </w:tc>
        <w:tc>
          <w:tcPr>
            <w:tcW w:w="1701" w:type="dxa"/>
          </w:tcPr>
          <w:p w:rsidR="0036217C" w:rsidRPr="0036217C" w:rsidRDefault="0036217C" w:rsidP="006D1786">
            <w:pPr>
              <w:pStyle w:val="Style25"/>
              <w:widowControl/>
              <w:ind w:firstLine="0"/>
              <w:jc w:val="center"/>
            </w:pPr>
            <w:r w:rsidRPr="0036217C">
              <w:t>1</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Музыки, театра</w:t>
            </w:r>
          </w:p>
        </w:tc>
        <w:tc>
          <w:tcPr>
            <w:tcW w:w="1701" w:type="dxa"/>
          </w:tcPr>
          <w:p w:rsidR="0036217C" w:rsidRPr="0036217C" w:rsidRDefault="0036217C" w:rsidP="006D1786">
            <w:pPr>
              <w:pStyle w:val="Style25"/>
              <w:widowControl/>
              <w:ind w:firstLine="0"/>
              <w:jc w:val="center"/>
            </w:pPr>
            <w:r w:rsidRPr="0036217C">
              <w:t>1</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Труда, ИЗО</w:t>
            </w:r>
          </w:p>
        </w:tc>
        <w:tc>
          <w:tcPr>
            <w:tcW w:w="1701" w:type="dxa"/>
          </w:tcPr>
          <w:p w:rsidR="0036217C" w:rsidRPr="0036217C" w:rsidRDefault="0036217C" w:rsidP="006D1786">
            <w:pPr>
              <w:pStyle w:val="Style25"/>
              <w:widowControl/>
              <w:ind w:firstLine="0"/>
              <w:jc w:val="center"/>
            </w:pPr>
            <w:r w:rsidRPr="0036217C">
              <w:t>1</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Спортивный зал</w:t>
            </w:r>
          </w:p>
        </w:tc>
        <w:tc>
          <w:tcPr>
            <w:tcW w:w="1701" w:type="dxa"/>
          </w:tcPr>
          <w:p w:rsidR="0036217C" w:rsidRPr="0036217C" w:rsidRDefault="0036217C" w:rsidP="006D1786">
            <w:pPr>
              <w:pStyle w:val="Style25"/>
              <w:widowControl/>
              <w:ind w:firstLine="0"/>
              <w:jc w:val="center"/>
            </w:pPr>
            <w:r w:rsidRPr="0036217C">
              <w:t>1</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Кабинеты заместителей директора</w:t>
            </w:r>
          </w:p>
        </w:tc>
        <w:tc>
          <w:tcPr>
            <w:tcW w:w="1701" w:type="dxa"/>
          </w:tcPr>
          <w:p w:rsidR="0036217C" w:rsidRPr="0036217C" w:rsidRDefault="0036217C" w:rsidP="006D1786">
            <w:pPr>
              <w:pStyle w:val="Style25"/>
              <w:widowControl/>
              <w:ind w:firstLine="0"/>
              <w:jc w:val="center"/>
            </w:pPr>
            <w:r w:rsidRPr="0036217C">
              <w:t>1</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Учительская</w:t>
            </w:r>
          </w:p>
        </w:tc>
        <w:tc>
          <w:tcPr>
            <w:tcW w:w="1701" w:type="dxa"/>
          </w:tcPr>
          <w:p w:rsidR="0036217C" w:rsidRPr="0036217C" w:rsidRDefault="0036217C" w:rsidP="006D1786">
            <w:pPr>
              <w:pStyle w:val="Style25"/>
              <w:widowControl/>
              <w:ind w:firstLine="0"/>
              <w:jc w:val="center"/>
            </w:pPr>
            <w:r w:rsidRPr="0036217C">
              <w:t>1</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Библиотека</w:t>
            </w:r>
          </w:p>
        </w:tc>
        <w:tc>
          <w:tcPr>
            <w:tcW w:w="1701" w:type="dxa"/>
          </w:tcPr>
          <w:p w:rsidR="0036217C" w:rsidRPr="0036217C" w:rsidRDefault="0036217C" w:rsidP="006D1786">
            <w:pPr>
              <w:pStyle w:val="Style25"/>
              <w:widowControl/>
              <w:ind w:firstLine="0"/>
              <w:jc w:val="center"/>
            </w:pPr>
            <w:r w:rsidRPr="0036217C">
              <w:t>1</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Медицинский кабинет,</w:t>
            </w:r>
          </w:p>
        </w:tc>
        <w:tc>
          <w:tcPr>
            <w:tcW w:w="1701" w:type="dxa"/>
          </w:tcPr>
          <w:p w:rsidR="0036217C" w:rsidRPr="0036217C" w:rsidRDefault="0036217C" w:rsidP="006D1786">
            <w:pPr>
              <w:pStyle w:val="Style25"/>
              <w:widowControl/>
              <w:ind w:firstLine="0"/>
              <w:jc w:val="center"/>
            </w:pPr>
            <w:r w:rsidRPr="0036217C">
              <w:t>1</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Столовая</w:t>
            </w:r>
          </w:p>
        </w:tc>
        <w:tc>
          <w:tcPr>
            <w:tcW w:w="1701" w:type="dxa"/>
          </w:tcPr>
          <w:p w:rsidR="0036217C" w:rsidRPr="0036217C" w:rsidRDefault="0036217C" w:rsidP="006D1786">
            <w:pPr>
              <w:pStyle w:val="Style25"/>
              <w:widowControl/>
              <w:ind w:firstLine="0"/>
              <w:jc w:val="center"/>
            </w:pPr>
            <w:r w:rsidRPr="0036217C">
              <w:t>2</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Актовый зал</w:t>
            </w:r>
          </w:p>
        </w:tc>
        <w:tc>
          <w:tcPr>
            <w:tcW w:w="1701" w:type="dxa"/>
          </w:tcPr>
          <w:p w:rsidR="0036217C" w:rsidRPr="0036217C" w:rsidRDefault="0036217C" w:rsidP="006D1786">
            <w:pPr>
              <w:pStyle w:val="Style25"/>
              <w:widowControl/>
              <w:ind w:firstLine="0"/>
              <w:jc w:val="center"/>
            </w:pPr>
            <w:r w:rsidRPr="0036217C">
              <w:t>2</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E55246">
            <w:pPr>
              <w:pStyle w:val="Style21"/>
              <w:widowControl/>
              <w:spacing w:line="240" w:lineRule="auto"/>
              <w:jc w:val="left"/>
              <w:rPr>
                <w:rStyle w:val="FontStyle61"/>
                <w:sz w:val="24"/>
                <w:szCs w:val="24"/>
              </w:rPr>
            </w:pPr>
            <w:r w:rsidRPr="0036217C">
              <w:rPr>
                <w:rStyle w:val="FontStyle61"/>
                <w:sz w:val="24"/>
                <w:szCs w:val="24"/>
              </w:rPr>
              <w:t>Раздевалки при физкультурном зале</w:t>
            </w:r>
          </w:p>
        </w:tc>
        <w:tc>
          <w:tcPr>
            <w:tcW w:w="1701" w:type="dxa"/>
          </w:tcPr>
          <w:p w:rsidR="0036217C" w:rsidRPr="0036217C" w:rsidRDefault="0036217C" w:rsidP="006D1786">
            <w:pPr>
              <w:pStyle w:val="Style21"/>
              <w:widowControl/>
              <w:spacing w:line="240" w:lineRule="auto"/>
              <w:ind w:firstLine="0"/>
              <w:jc w:val="center"/>
              <w:rPr>
                <w:rStyle w:val="FontStyle61"/>
                <w:sz w:val="24"/>
                <w:szCs w:val="24"/>
              </w:rPr>
            </w:pPr>
            <w:r w:rsidRPr="0036217C">
              <w:rPr>
                <w:rStyle w:val="FontStyle61"/>
                <w:sz w:val="24"/>
                <w:szCs w:val="24"/>
              </w:rPr>
              <w:t>2</w:t>
            </w:r>
          </w:p>
        </w:tc>
      </w:tr>
      <w:tr w:rsidR="0036217C" w:rsidRPr="0036217C" w:rsidTr="00E55246">
        <w:tc>
          <w:tcPr>
            <w:tcW w:w="838" w:type="dxa"/>
          </w:tcPr>
          <w:p w:rsidR="0036217C" w:rsidRPr="0036217C" w:rsidRDefault="0036217C" w:rsidP="009C0DB9">
            <w:pPr>
              <w:pStyle w:val="Style10"/>
              <w:widowControl/>
              <w:numPr>
                <w:ilvl w:val="0"/>
                <w:numId w:val="74"/>
              </w:numPr>
              <w:jc w:val="center"/>
              <w:rPr>
                <w:rStyle w:val="FontStyle61"/>
                <w:sz w:val="24"/>
                <w:szCs w:val="24"/>
                <w:u w:val="single"/>
              </w:rPr>
            </w:pPr>
          </w:p>
        </w:tc>
        <w:tc>
          <w:tcPr>
            <w:tcW w:w="5103" w:type="dxa"/>
          </w:tcPr>
          <w:p w:rsidR="0036217C" w:rsidRPr="0036217C" w:rsidRDefault="0036217C" w:rsidP="006D1786">
            <w:pPr>
              <w:pStyle w:val="Style21"/>
              <w:widowControl/>
              <w:spacing w:line="240" w:lineRule="auto"/>
              <w:jc w:val="center"/>
              <w:rPr>
                <w:rStyle w:val="FontStyle61"/>
                <w:sz w:val="24"/>
                <w:szCs w:val="24"/>
              </w:rPr>
            </w:pPr>
            <w:r w:rsidRPr="0036217C">
              <w:rPr>
                <w:rStyle w:val="FontStyle61"/>
                <w:sz w:val="24"/>
                <w:szCs w:val="24"/>
              </w:rPr>
              <w:t>Кабинет социально-психологической службы</w:t>
            </w:r>
          </w:p>
        </w:tc>
        <w:tc>
          <w:tcPr>
            <w:tcW w:w="1701" w:type="dxa"/>
          </w:tcPr>
          <w:p w:rsidR="0036217C" w:rsidRPr="0036217C" w:rsidRDefault="0036217C" w:rsidP="006D1786">
            <w:pPr>
              <w:pStyle w:val="Style21"/>
              <w:widowControl/>
              <w:spacing w:line="240" w:lineRule="auto"/>
              <w:ind w:firstLine="0"/>
              <w:jc w:val="center"/>
              <w:rPr>
                <w:rStyle w:val="FontStyle61"/>
                <w:sz w:val="24"/>
                <w:szCs w:val="24"/>
              </w:rPr>
            </w:pPr>
            <w:r w:rsidRPr="0036217C">
              <w:rPr>
                <w:rStyle w:val="FontStyle61"/>
                <w:sz w:val="24"/>
                <w:szCs w:val="24"/>
              </w:rPr>
              <w:t>1</w:t>
            </w:r>
          </w:p>
        </w:tc>
      </w:tr>
    </w:tbl>
    <w:p w:rsidR="0036217C" w:rsidRPr="004347D7" w:rsidRDefault="0036217C" w:rsidP="0036217C">
      <w:pPr>
        <w:pStyle w:val="Style10"/>
        <w:widowControl/>
        <w:rPr>
          <w:rStyle w:val="FontStyle61"/>
          <w:sz w:val="8"/>
          <w:szCs w:val="24"/>
        </w:rPr>
      </w:pPr>
    </w:p>
    <w:p w:rsidR="0036217C" w:rsidRPr="0036217C" w:rsidRDefault="0036217C" w:rsidP="0036217C">
      <w:pPr>
        <w:pStyle w:val="Style12"/>
        <w:widowControl/>
        <w:spacing w:line="240" w:lineRule="auto"/>
        <w:ind w:firstLine="667"/>
        <w:rPr>
          <w:rStyle w:val="FontStyle61"/>
          <w:sz w:val="24"/>
          <w:szCs w:val="24"/>
        </w:rPr>
      </w:pPr>
      <w:r w:rsidRPr="0036217C">
        <w:rPr>
          <w:rStyle w:val="FontStyle61"/>
          <w:sz w:val="24"/>
          <w:szCs w:val="24"/>
        </w:rPr>
        <w:t>Кабинеты оформлены, все они соответствуют санитарным правилам, нормам пожарной безопасности.</w:t>
      </w:r>
    </w:p>
    <w:p w:rsidR="0036217C" w:rsidRPr="0036217C" w:rsidRDefault="0036217C" w:rsidP="0036217C">
      <w:pPr>
        <w:pStyle w:val="Style10"/>
        <w:widowControl/>
        <w:ind w:firstLine="677"/>
      </w:pPr>
      <w:r w:rsidRPr="0036217C">
        <w:rPr>
          <w:rStyle w:val="FontStyle61"/>
          <w:sz w:val="24"/>
          <w:szCs w:val="24"/>
        </w:rPr>
        <w:t>Создание надлежащей материально-технической базы, позволяет обеспечить адаптивную и коррекционно-развивающую среды в гимназии: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36217C" w:rsidRPr="0036217C" w:rsidRDefault="0036217C" w:rsidP="0036217C">
      <w:pPr>
        <w:widowControl w:val="0"/>
        <w:autoSpaceDE w:val="0"/>
        <w:autoSpaceDN w:val="0"/>
        <w:adjustRightInd w:val="0"/>
        <w:rPr>
          <w:sz w:val="24"/>
        </w:rPr>
      </w:pPr>
    </w:p>
    <w:p w:rsidR="00A3251A" w:rsidRPr="00A3251A" w:rsidRDefault="00A3251A" w:rsidP="00A3251A">
      <w:pPr>
        <w:widowControl w:val="0"/>
        <w:overflowPunct w:val="0"/>
        <w:autoSpaceDE w:val="0"/>
        <w:autoSpaceDN w:val="0"/>
        <w:adjustRightInd w:val="0"/>
        <w:ind w:right="7"/>
        <w:rPr>
          <w:sz w:val="24"/>
        </w:rPr>
      </w:pPr>
      <w:r>
        <w:rPr>
          <w:b/>
          <w:bCs/>
          <w:sz w:val="24"/>
        </w:rPr>
        <w:t>6.</w:t>
      </w:r>
      <w:r w:rsidR="0036217C" w:rsidRPr="00A3251A">
        <w:rPr>
          <w:b/>
          <w:bCs/>
          <w:sz w:val="24"/>
        </w:rPr>
        <w:t xml:space="preserve">Требования к финансовым условиям реализации </w:t>
      </w:r>
      <w:r w:rsidRPr="00A3251A">
        <w:rPr>
          <w:rStyle w:val="FontStyle152"/>
          <w:b/>
          <w:sz w:val="24"/>
          <w:szCs w:val="24"/>
        </w:rPr>
        <w:t>АОПНОО</w:t>
      </w:r>
      <w:r w:rsidRPr="00A3251A">
        <w:rPr>
          <w:b/>
        </w:rPr>
        <w:t xml:space="preserve"> </w:t>
      </w:r>
      <w:r w:rsidRPr="00A3251A">
        <w:rPr>
          <w:b/>
          <w:sz w:val="24"/>
        </w:rPr>
        <w:t>для обучающихся с умственной отсталостью легкой степени (интеллектуальными нарушениями)</w:t>
      </w:r>
      <w:r w:rsidRPr="00A3251A">
        <w:rPr>
          <w:sz w:val="24"/>
        </w:rPr>
        <w:t xml:space="preserve">  </w:t>
      </w:r>
    </w:p>
    <w:p w:rsidR="0036217C" w:rsidRPr="0036217C" w:rsidRDefault="0036217C" w:rsidP="0036217C">
      <w:pPr>
        <w:widowControl w:val="0"/>
        <w:overflowPunct w:val="0"/>
        <w:autoSpaceDE w:val="0"/>
        <w:autoSpaceDN w:val="0"/>
        <w:adjustRightInd w:val="0"/>
        <w:ind w:firstLine="358"/>
        <w:jc w:val="both"/>
        <w:rPr>
          <w:sz w:val="24"/>
        </w:rPr>
      </w:pPr>
      <w:r w:rsidRPr="0036217C">
        <w:rPr>
          <w:sz w:val="24"/>
        </w:rPr>
        <w:t>Финансово-экономические условия реализации</w:t>
      </w:r>
      <w:r w:rsidR="00A3251A" w:rsidRPr="00A3251A">
        <w:rPr>
          <w:rStyle w:val="FontStyle152"/>
          <w:sz w:val="24"/>
          <w:szCs w:val="24"/>
        </w:rPr>
        <w:t xml:space="preserve"> </w:t>
      </w:r>
      <w:r w:rsidR="00A3251A">
        <w:rPr>
          <w:rStyle w:val="FontStyle152"/>
          <w:sz w:val="24"/>
          <w:szCs w:val="24"/>
        </w:rPr>
        <w:t>АОПНОО</w:t>
      </w:r>
      <w:r w:rsidR="00A3251A">
        <w:t xml:space="preserve"> </w:t>
      </w:r>
      <w:r w:rsidR="00A3251A">
        <w:rPr>
          <w:sz w:val="24"/>
        </w:rPr>
        <w:t xml:space="preserve">для обучающихся с умственной отсталостью легкой степени (интеллектуальными нарушениями) </w:t>
      </w:r>
      <w:r w:rsidRPr="0036217C">
        <w:rPr>
          <w:sz w:val="24"/>
        </w:rPr>
        <w:t xml:space="preserve">в соответствии требованиями стандарта, предусматривающего при финансировании МБОУ «УНГ» </w:t>
      </w:r>
      <w:r w:rsidRPr="009C42D2">
        <w:rPr>
          <w:sz w:val="24"/>
        </w:rPr>
        <w:t>учет специальных условий получения образования обучающимися с ограниченными возможностями здоровья.</w:t>
      </w:r>
    </w:p>
    <w:p w:rsidR="0036217C" w:rsidRPr="0036217C" w:rsidRDefault="0036217C" w:rsidP="0036217C">
      <w:pPr>
        <w:widowControl w:val="0"/>
        <w:autoSpaceDE w:val="0"/>
        <w:autoSpaceDN w:val="0"/>
        <w:adjustRightInd w:val="0"/>
        <w:ind w:left="360"/>
        <w:rPr>
          <w:sz w:val="24"/>
        </w:rPr>
      </w:pPr>
      <w:r w:rsidRPr="0036217C">
        <w:rPr>
          <w:sz w:val="24"/>
        </w:rPr>
        <w:t>Финансово-экономические условия :</w:t>
      </w:r>
    </w:p>
    <w:p w:rsidR="0036217C" w:rsidRPr="0036217C" w:rsidRDefault="0036217C" w:rsidP="009C0DB9">
      <w:pPr>
        <w:widowControl w:val="0"/>
        <w:numPr>
          <w:ilvl w:val="0"/>
          <w:numId w:val="68"/>
        </w:numPr>
        <w:tabs>
          <w:tab w:val="clear" w:pos="720"/>
          <w:tab w:val="num" w:pos="284"/>
        </w:tabs>
        <w:overflowPunct w:val="0"/>
        <w:autoSpaceDE w:val="0"/>
        <w:autoSpaceDN w:val="0"/>
        <w:adjustRightInd w:val="0"/>
        <w:ind w:left="284" w:hanging="284"/>
        <w:jc w:val="both"/>
        <w:rPr>
          <w:sz w:val="24"/>
        </w:rPr>
      </w:pPr>
      <w:r w:rsidRPr="0036217C">
        <w:rPr>
          <w:sz w:val="24"/>
        </w:rPr>
        <w:t xml:space="preserve">обеспечивают возможность исполнения требований Стандарта; </w:t>
      </w:r>
    </w:p>
    <w:p w:rsidR="0036217C" w:rsidRPr="0036217C" w:rsidRDefault="0036217C" w:rsidP="009C0DB9">
      <w:pPr>
        <w:widowControl w:val="0"/>
        <w:numPr>
          <w:ilvl w:val="0"/>
          <w:numId w:val="68"/>
        </w:numPr>
        <w:tabs>
          <w:tab w:val="clear" w:pos="720"/>
          <w:tab w:val="num" w:pos="284"/>
        </w:tabs>
        <w:overflowPunct w:val="0"/>
        <w:autoSpaceDE w:val="0"/>
        <w:autoSpaceDN w:val="0"/>
        <w:adjustRightInd w:val="0"/>
        <w:ind w:left="284" w:hanging="284"/>
        <w:rPr>
          <w:sz w:val="24"/>
        </w:rPr>
      </w:pPr>
      <w:r w:rsidRPr="0036217C">
        <w:rPr>
          <w:sz w:val="24"/>
        </w:rPr>
        <w:t xml:space="preserve">обеспечивают  реализацию  обязательной  части  АОП </w:t>
      </w:r>
      <w:r w:rsidR="00A3251A">
        <w:rPr>
          <w:sz w:val="24"/>
        </w:rPr>
        <w:t xml:space="preserve">ООО  для  обучающихся </w:t>
      </w:r>
      <w:r w:rsidRPr="0036217C">
        <w:rPr>
          <w:sz w:val="24"/>
        </w:rPr>
        <w:t xml:space="preserve"> с  задержкой психического развития и части, формируемой участниками образовательного процесса, включая внеурочную деятельность (программу коррекционной работы);</w:t>
      </w:r>
    </w:p>
    <w:p w:rsidR="00A3251A" w:rsidRDefault="0036217C" w:rsidP="00A3251A">
      <w:pPr>
        <w:rPr>
          <w:sz w:val="24"/>
        </w:rPr>
      </w:pPr>
      <w:r w:rsidRPr="0036217C">
        <w:rPr>
          <w:sz w:val="24"/>
        </w:rPr>
        <w:t xml:space="preserve">- </w:t>
      </w:r>
      <w:r w:rsidR="00A3251A">
        <w:rPr>
          <w:sz w:val="24"/>
        </w:rPr>
        <w:t xml:space="preserve">   </w:t>
      </w:r>
      <w:r w:rsidRPr="0036217C">
        <w:rPr>
          <w:sz w:val="24"/>
        </w:rPr>
        <w:t>отражают структуру и объем расходов,</w:t>
      </w:r>
      <w:r w:rsidR="00A3251A">
        <w:rPr>
          <w:sz w:val="24"/>
        </w:rPr>
        <w:t xml:space="preserve"> необходимых для реализации </w:t>
      </w:r>
      <w:r w:rsidR="00A3251A">
        <w:rPr>
          <w:rStyle w:val="FontStyle152"/>
          <w:sz w:val="24"/>
          <w:szCs w:val="24"/>
        </w:rPr>
        <w:t>АОПНОО</w:t>
      </w:r>
      <w:r w:rsidRPr="0036217C">
        <w:rPr>
          <w:sz w:val="24"/>
        </w:rPr>
        <w:t>, а так</w:t>
      </w:r>
      <w:r w:rsidR="00A3251A">
        <w:rPr>
          <w:sz w:val="24"/>
        </w:rPr>
        <w:t xml:space="preserve">  </w:t>
      </w:r>
    </w:p>
    <w:p w:rsidR="0036217C" w:rsidRPr="00A3251A" w:rsidRDefault="00A3251A" w:rsidP="00A3251A">
      <w:pPr>
        <w:rPr>
          <w:sz w:val="24"/>
          <w:szCs w:val="26"/>
        </w:rPr>
      </w:pPr>
      <w:r>
        <w:rPr>
          <w:sz w:val="24"/>
        </w:rPr>
        <w:t xml:space="preserve">     </w:t>
      </w:r>
      <w:r w:rsidR="0036217C" w:rsidRPr="0036217C">
        <w:rPr>
          <w:sz w:val="24"/>
        </w:rPr>
        <w:t>же механизм их формирования.</w:t>
      </w:r>
    </w:p>
    <w:p w:rsidR="0036217C" w:rsidRPr="004347D7" w:rsidRDefault="0036217C" w:rsidP="0036217C">
      <w:pPr>
        <w:widowControl w:val="0"/>
        <w:autoSpaceDE w:val="0"/>
        <w:autoSpaceDN w:val="0"/>
        <w:adjustRightInd w:val="0"/>
        <w:rPr>
          <w:sz w:val="8"/>
        </w:rPr>
      </w:pPr>
    </w:p>
    <w:p w:rsidR="00FB6822" w:rsidRPr="004347D7" w:rsidRDefault="0036217C" w:rsidP="004347D7">
      <w:pPr>
        <w:ind w:firstLine="708"/>
        <w:rPr>
          <w:sz w:val="24"/>
        </w:rPr>
      </w:pPr>
      <w:r w:rsidRPr="0036217C">
        <w:rPr>
          <w:sz w:val="24"/>
        </w:rPr>
        <w:t xml:space="preserve">Финансирование реализации адаптированной образовательной программы основного общего образования обучающихся с задержкой психического развития досуществляется в объеме не ниже установленных нормативов финансирования государственного образовательного учреждения. </w:t>
      </w:r>
      <w:bookmarkStart w:id="3" w:name="page159"/>
      <w:bookmarkEnd w:id="3"/>
      <w:r w:rsidRPr="0036217C">
        <w:rPr>
          <w:sz w:val="24"/>
        </w:rPr>
        <w:t xml:space="preserve">Финансовое обеспечение реализации </w:t>
      </w:r>
      <w:r w:rsidR="00A3251A">
        <w:rPr>
          <w:rStyle w:val="FontStyle152"/>
          <w:sz w:val="24"/>
          <w:szCs w:val="24"/>
        </w:rPr>
        <w:t>АОПНОО</w:t>
      </w:r>
      <w:r w:rsidRPr="0036217C">
        <w:rPr>
          <w:sz w:val="24"/>
        </w:rPr>
        <w:t xml:space="preserve"> осуществляется исходя из расходных обязательств на основе муниципального задания учредителя по оказанию муниципальных образовательных услуг в </w:t>
      </w:r>
      <w:r w:rsidRPr="00D67D9C">
        <w:rPr>
          <w:sz w:val="24"/>
        </w:rPr>
        <w:t>соответствии с требованиями Ст</w:t>
      </w:r>
      <w:r w:rsidR="00A3251A">
        <w:rPr>
          <w:sz w:val="24"/>
        </w:rPr>
        <w:t>андарт</w:t>
      </w:r>
      <w:r w:rsidR="004347D7">
        <w:rPr>
          <w:sz w:val="24"/>
        </w:rPr>
        <w:t>а.</w:t>
      </w:r>
    </w:p>
    <w:sectPr w:rsidR="00FB6822" w:rsidRPr="004347D7" w:rsidSect="00F077A5">
      <w:footerReference w:type="even" r:id="rId19"/>
      <w:footerReference w:type="default" r:id="rId20"/>
      <w:footerReference w:type="first" r:id="rId21"/>
      <w:type w:val="nextColumn"/>
      <w:pgSz w:w="11907" w:h="16840" w:code="9"/>
      <w:pgMar w:top="567" w:right="567" w:bottom="567" w:left="567"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E0B" w:rsidRDefault="00232E0B">
      <w:r>
        <w:separator/>
      </w:r>
    </w:p>
  </w:endnote>
  <w:endnote w:type="continuationSeparator" w:id="0">
    <w:p w:rsidR="00232E0B" w:rsidRDefault="0023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55" w:rsidRDefault="00171B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55" w:rsidRDefault="00232E0B">
    <w:pPr>
      <w:pStyle w:val="af5"/>
      <w:jc w:val="right"/>
    </w:pPr>
    <w:r>
      <w:fldChar w:fldCharType="begin"/>
    </w:r>
    <w:r>
      <w:instrText xml:space="preserve"> PAGE </w:instrText>
    </w:r>
    <w:r>
      <w:fldChar w:fldCharType="separate"/>
    </w:r>
    <w:r w:rsidR="00D33918">
      <w:rPr>
        <w:noProof/>
      </w:rPr>
      <w:t>73</w:t>
    </w:r>
    <w:r>
      <w:rPr>
        <w:noProof/>
      </w:rPr>
      <w:fldChar w:fldCharType="end"/>
    </w:r>
  </w:p>
  <w:p w:rsidR="00171B55" w:rsidRDefault="00171B55">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55" w:rsidRDefault="00171B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E0B" w:rsidRDefault="00232E0B">
      <w:r>
        <w:separator/>
      </w:r>
    </w:p>
  </w:footnote>
  <w:footnote w:type="continuationSeparator" w:id="0">
    <w:p w:rsidR="00232E0B" w:rsidRDefault="00232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7D637FA"/>
    <w:lvl w:ilvl="0">
      <w:numFmt w:val="bullet"/>
      <w:lvlText w:val="*"/>
      <w:lvlJc w:val="left"/>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86" w:hanging="360"/>
      </w:pPr>
      <w:rPr>
        <w:rFonts w:ascii="Symbol" w:hAnsi="Symbol" w:cs="Symbol"/>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65" w:hanging="360"/>
      </w:pPr>
      <w:rPr>
        <w:rFonts w:ascii="Symbol" w:hAnsi="Symbol" w:cs="Symbol"/>
        <w:sz w:val="20"/>
        <w:szCs w:val="20"/>
      </w:rPr>
    </w:lvl>
  </w:abstractNum>
  <w:abstractNum w:abstractNumId="3" w15:restartNumberingAfterBreak="0">
    <w:nsid w:val="00000004"/>
    <w:multiLevelType w:val="singleLevel"/>
    <w:tmpl w:val="00000004"/>
    <w:name w:val="WW8Num5"/>
    <w:lvl w:ilvl="0">
      <w:start w:val="1"/>
      <w:numFmt w:val="bullet"/>
      <w:lvlText w:val=""/>
      <w:lvlJc w:val="left"/>
      <w:pPr>
        <w:tabs>
          <w:tab w:val="num" w:pos="0"/>
        </w:tabs>
        <w:ind w:left="765" w:hanging="360"/>
      </w:pPr>
      <w:rPr>
        <w:rFonts w:ascii="Symbol" w:hAnsi="Symbol" w:cs="Symbol"/>
        <w:sz w:val="20"/>
        <w:szCs w:val="20"/>
      </w:rPr>
    </w:lvl>
  </w:abstractNum>
  <w:abstractNum w:abstractNumId="4" w15:restartNumberingAfterBreak="0">
    <w:nsid w:val="00000005"/>
    <w:multiLevelType w:val="singleLevel"/>
    <w:tmpl w:val="00000005"/>
    <w:name w:val="WW8Num6"/>
    <w:lvl w:ilvl="0">
      <w:start w:val="1"/>
      <w:numFmt w:val="bullet"/>
      <w:lvlText w:val=""/>
      <w:lvlJc w:val="left"/>
      <w:pPr>
        <w:tabs>
          <w:tab w:val="num" w:pos="0"/>
        </w:tabs>
        <w:ind w:left="786" w:hanging="360"/>
      </w:pPr>
      <w:rPr>
        <w:rFonts w:ascii="Symbol" w:hAnsi="Symbol" w:cs="Symbol"/>
        <w:szCs w:val="26"/>
      </w:rPr>
    </w:lvl>
  </w:abstractNum>
  <w:abstractNum w:abstractNumId="5"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sz w:val="20"/>
        <w:szCs w:val="20"/>
      </w:rPr>
    </w:lvl>
  </w:abstractNum>
  <w:abstractNum w:abstractNumId="6" w15:restartNumberingAfterBreak="0">
    <w:nsid w:val="00000007"/>
    <w:multiLevelType w:val="singleLevel"/>
    <w:tmpl w:val="00000007"/>
    <w:name w:val="WW8Num8"/>
    <w:lvl w:ilvl="0">
      <w:start w:val="1"/>
      <w:numFmt w:val="bullet"/>
      <w:lvlText w:val=""/>
      <w:lvlJc w:val="left"/>
      <w:pPr>
        <w:tabs>
          <w:tab w:val="num" w:pos="0"/>
        </w:tabs>
        <w:ind w:left="644" w:hanging="360"/>
      </w:pPr>
      <w:rPr>
        <w:rFonts w:ascii="Symbol" w:hAnsi="Symbol" w:cs="Symbol"/>
        <w:szCs w:val="26"/>
      </w:rPr>
    </w:lvl>
  </w:abstractNum>
  <w:abstractNum w:abstractNumId="7" w15:restartNumberingAfterBreak="0">
    <w:nsid w:val="00000008"/>
    <w:multiLevelType w:val="singleLevel"/>
    <w:tmpl w:val="00000008"/>
    <w:name w:val="WW8Num10"/>
    <w:lvl w:ilvl="0">
      <w:start w:val="1"/>
      <w:numFmt w:val="bullet"/>
      <w:lvlText w:val=""/>
      <w:lvlJc w:val="left"/>
      <w:pPr>
        <w:tabs>
          <w:tab w:val="num" w:pos="0"/>
        </w:tabs>
        <w:ind w:left="720" w:hanging="360"/>
      </w:pPr>
      <w:rPr>
        <w:rFonts w:ascii="Symbol" w:hAnsi="Symbol" w:cs="Symbol"/>
        <w:sz w:val="20"/>
        <w:szCs w:val="20"/>
      </w:rPr>
    </w:lvl>
  </w:abstractNum>
  <w:abstractNum w:abstractNumId="8" w15:restartNumberingAfterBreak="0">
    <w:nsid w:val="00000009"/>
    <w:multiLevelType w:val="multilevel"/>
    <w:tmpl w:val="00000009"/>
    <w:name w:val="WW8Num14"/>
    <w:lvl w:ilvl="0">
      <w:start w:val="1"/>
      <w:numFmt w:val="bullet"/>
      <w:lvlText w:val=""/>
      <w:lvlJc w:val="left"/>
      <w:pPr>
        <w:tabs>
          <w:tab w:val="num" w:pos="0"/>
        </w:tabs>
        <w:ind w:left="360" w:hanging="360"/>
      </w:pPr>
      <w:rPr>
        <w:rFonts w:ascii="Symbol" w:hAnsi="Symbol" w:cs="Symbol"/>
        <w:color w:val="000000"/>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multilevel"/>
    <w:tmpl w:val="0000000A"/>
    <w:name w:val="WW8Num15"/>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B"/>
    <w:multiLevelType w:val="singleLevel"/>
    <w:tmpl w:val="0000000B"/>
    <w:name w:val="WW8Num16"/>
    <w:lvl w:ilvl="0">
      <w:start w:val="1"/>
      <w:numFmt w:val="bullet"/>
      <w:lvlText w:val=""/>
      <w:lvlJc w:val="left"/>
      <w:pPr>
        <w:tabs>
          <w:tab w:val="num" w:pos="0"/>
        </w:tabs>
        <w:ind w:left="360" w:hanging="360"/>
      </w:pPr>
      <w:rPr>
        <w:rFonts w:ascii="Symbol" w:hAnsi="Symbol" w:cs="Symbol"/>
        <w:color w:val="000000"/>
        <w:sz w:val="20"/>
        <w:szCs w:val="20"/>
      </w:rPr>
    </w:lvl>
  </w:abstractNum>
  <w:abstractNum w:abstractNumId="11" w15:restartNumberingAfterBreak="0">
    <w:nsid w:val="0000000C"/>
    <w:multiLevelType w:val="multilevel"/>
    <w:tmpl w:val="0000000C"/>
    <w:name w:val="WW8Num18"/>
    <w:lvl w:ilvl="0">
      <w:start w:val="1"/>
      <w:numFmt w:val="bullet"/>
      <w:lvlText w:val=""/>
      <w:lvlJc w:val="left"/>
      <w:pPr>
        <w:tabs>
          <w:tab w:val="num" w:pos="360"/>
        </w:tabs>
        <w:ind w:left="360" w:hanging="360"/>
      </w:pPr>
      <w:rPr>
        <w:rFonts w:ascii="Symbol" w:hAnsi="Symbol" w:cs="Symbol"/>
        <w:color w:val="000000"/>
        <w:sz w:val="20"/>
        <w:szCs w:val="2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0D"/>
    <w:multiLevelType w:val="singleLevel"/>
    <w:tmpl w:val="0000000D"/>
    <w:name w:val="WW8Num19"/>
    <w:lvl w:ilvl="0">
      <w:start w:val="1"/>
      <w:numFmt w:val="bullet"/>
      <w:lvlText w:val=""/>
      <w:lvlJc w:val="left"/>
      <w:pPr>
        <w:tabs>
          <w:tab w:val="num" w:pos="0"/>
        </w:tabs>
        <w:ind w:left="765" w:hanging="360"/>
      </w:pPr>
      <w:rPr>
        <w:rFonts w:ascii="Symbol" w:hAnsi="Symbol" w:cs="Symbol"/>
        <w:sz w:val="20"/>
        <w:szCs w:val="20"/>
      </w:rPr>
    </w:lvl>
  </w:abstractNum>
  <w:abstractNum w:abstractNumId="13" w15:restartNumberingAfterBreak="0">
    <w:nsid w:val="0000000E"/>
    <w:multiLevelType w:val="singleLevel"/>
    <w:tmpl w:val="0000000E"/>
    <w:name w:val="WW8Num20"/>
    <w:lvl w:ilvl="0">
      <w:start w:val="1"/>
      <w:numFmt w:val="bullet"/>
      <w:lvlText w:val=""/>
      <w:lvlJc w:val="left"/>
      <w:pPr>
        <w:tabs>
          <w:tab w:val="num" w:pos="0"/>
        </w:tabs>
        <w:ind w:left="822" w:hanging="360"/>
      </w:pPr>
      <w:rPr>
        <w:rFonts w:ascii="Symbol" w:hAnsi="Symbol" w:cs="Symbol"/>
        <w:sz w:val="20"/>
        <w:szCs w:val="20"/>
      </w:rPr>
    </w:lvl>
  </w:abstractNum>
  <w:abstractNum w:abstractNumId="14" w15:restartNumberingAfterBreak="0">
    <w:nsid w:val="0000000F"/>
    <w:multiLevelType w:val="multilevel"/>
    <w:tmpl w:val="0000000F"/>
    <w:name w:val="WW8Num21"/>
    <w:lvl w:ilvl="0">
      <w:start w:val="1"/>
      <w:numFmt w:val="bullet"/>
      <w:lvlText w:val=""/>
      <w:lvlJc w:val="left"/>
      <w:pPr>
        <w:tabs>
          <w:tab w:val="num" w:pos="360"/>
        </w:tabs>
        <w:ind w:left="360" w:hanging="360"/>
      </w:pPr>
      <w:rPr>
        <w:rFonts w:ascii="Symbol" w:hAnsi="Symbol" w:cs="Symbol"/>
        <w:color w:val="000000"/>
        <w:sz w:val="20"/>
        <w:szCs w:val="2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0000010"/>
    <w:multiLevelType w:val="singleLevel"/>
    <w:tmpl w:val="00000010"/>
    <w:name w:val="WW8Num22"/>
    <w:lvl w:ilvl="0">
      <w:start w:val="1"/>
      <w:numFmt w:val="bullet"/>
      <w:lvlText w:val=""/>
      <w:lvlJc w:val="left"/>
      <w:pPr>
        <w:tabs>
          <w:tab w:val="num" w:pos="0"/>
        </w:tabs>
        <w:ind w:left="720" w:hanging="360"/>
      </w:pPr>
      <w:rPr>
        <w:rFonts w:ascii="Symbol" w:hAnsi="Symbol" w:cs="Symbol"/>
        <w:sz w:val="20"/>
        <w:szCs w:val="20"/>
      </w:rPr>
    </w:lvl>
  </w:abstractNum>
  <w:abstractNum w:abstractNumId="16" w15:restartNumberingAfterBreak="0">
    <w:nsid w:val="00000011"/>
    <w:multiLevelType w:val="singleLevel"/>
    <w:tmpl w:val="00000011"/>
    <w:name w:val="WW8Num23"/>
    <w:lvl w:ilvl="0">
      <w:start w:val="1"/>
      <w:numFmt w:val="bullet"/>
      <w:lvlText w:val=""/>
      <w:lvlJc w:val="left"/>
      <w:pPr>
        <w:tabs>
          <w:tab w:val="num" w:pos="360"/>
        </w:tabs>
        <w:ind w:left="360" w:hanging="360"/>
      </w:pPr>
      <w:rPr>
        <w:rFonts w:ascii="Symbol" w:hAnsi="Symbol" w:cs="Symbol"/>
        <w:color w:val="000000"/>
        <w:kern w:val="1"/>
        <w:sz w:val="20"/>
        <w:szCs w:val="20"/>
      </w:rPr>
    </w:lvl>
  </w:abstractNum>
  <w:abstractNum w:abstractNumId="17" w15:restartNumberingAfterBreak="0">
    <w:nsid w:val="00000012"/>
    <w:multiLevelType w:val="singleLevel"/>
    <w:tmpl w:val="00000012"/>
    <w:name w:val="WW8Num24"/>
    <w:lvl w:ilvl="0">
      <w:start w:val="1"/>
      <w:numFmt w:val="bullet"/>
      <w:lvlText w:val=""/>
      <w:lvlJc w:val="left"/>
      <w:pPr>
        <w:tabs>
          <w:tab w:val="num" w:pos="0"/>
        </w:tabs>
        <w:ind w:left="786" w:hanging="360"/>
      </w:pPr>
      <w:rPr>
        <w:rFonts w:ascii="Symbol" w:hAnsi="Symbol" w:cs="Symbol"/>
        <w:szCs w:val="26"/>
      </w:rPr>
    </w:lvl>
  </w:abstractNum>
  <w:abstractNum w:abstractNumId="18" w15:restartNumberingAfterBreak="0">
    <w:nsid w:val="00000013"/>
    <w:multiLevelType w:val="multilevel"/>
    <w:tmpl w:val="00000013"/>
    <w:name w:val="WW8Num25"/>
    <w:lvl w:ilvl="0">
      <w:start w:val="1"/>
      <w:numFmt w:val="bullet"/>
      <w:lvlText w:val=""/>
      <w:lvlJc w:val="left"/>
      <w:pPr>
        <w:tabs>
          <w:tab w:val="num" w:pos="720"/>
        </w:tabs>
        <w:ind w:left="720" w:hanging="360"/>
      </w:pPr>
      <w:rPr>
        <w:rFonts w:ascii="Symbol" w:hAnsi="Symbol" w:cs="Symbol"/>
        <w:color w:val="000000"/>
        <w:sz w:val="22"/>
        <w:szCs w:val="22"/>
      </w:rPr>
    </w:lvl>
    <w:lvl w:ilvl="1">
      <w:start w:val="5"/>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9" w15:restartNumberingAfterBreak="0">
    <w:nsid w:val="00000014"/>
    <w:multiLevelType w:val="singleLevel"/>
    <w:tmpl w:val="00000014"/>
    <w:name w:val="WW8Num26"/>
    <w:lvl w:ilvl="0">
      <w:start w:val="1"/>
      <w:numFmt w:val="bullet"/>
      <w:lvlText w:val=""/>
      <w:lvlJc w:val="left"/>
      <w:pPr>
        <w:tabs>
          <w:tab w:val="num" w:pos="0"/>
        </w:tabs>
        <w:ind w:left="588" w:hanging="360"/>
      </w:pPr>
      <w:rPr>
        <w:rFonts w:ascii="Symbol" w:hAnsi="Symbol" w:cs="Symbol"/>
        <w:sz w:val="20"/>
        <w:szCs w:val="20"/>
      </w:rPr>
    </w:lvl>
  </w:abstractNum>
  <w:abstractNum w:abstractNumId="20" w15:restartNumberingAfterBreak="0">
    <w:nsid w:val="00000015"/>
    <w:multiLevelType w:val="singleLevel"/>
    <w:tmpl w:val="00000015"/>
    <w:name w:val="WW8Num27"/>
    <w:lvl w:ilvl="0">
      <w:start w:val="1"/>
      <w:numFmt w:val="bullet"/>
      <w:lvlText w:val=""/>
      <w:lvlJc w:val="left"/>
      <w:pPr>
        <w:tabs>
          <w:tab w:val="num" w:pos="0"/>
        </w:tabs>
        <w:ind w:left="765" w:hanging="360"/>
      </w:pPr>
      <w:rPr>
        <w:rFonts w:ascii="Symbol" w:hAnsi="Symbol" w:cs="Symbol"/>
        <w:sz w:val="20"/>
        <w:szCs w:val="20"/>
      </w:rPr>
    </w:lvl>
  </w:abstractNum>
  <w:abstractNum w:abstractNumId="21" w15:restartNumberingAfterBreak="0">
    <w:nsid w:val="00000016"/>
    <w:multiLevelType w:val="singleLevel"/>
    <w:tmpl w:val="00000016"/>
    <w:name w:val="WW8Num28"/>
    <w:lvl w:ilvl="0">
      <w:start w:val="1"/>
      <w:numFmt w:val="bullet"/>
      <w:lvlText w:val=""/>
      <w:lvlJc w:val="left"/>
      <w:pPr>
        <w:tabs>
          <w:tab w:val="num" w:pos="0"/>
        </w:tabs>
        <w:ind w:left="765" w:hanging="360"/>
      </w:pPr>
      <w:rPr>
        <w:rFonts w:ascii="Symbol" w:hAnsi="Symbol" w:cs="Symbol"/>
        <w:sz w:val="20"/>
        <w:szCs w:val="20"/>
      </w:rPr>
    </w:lvl>
  </w:abstractNum>
  <w:abstractNum w:abstractNumId="22" w15:restartNumberingAfterBreak="0">
    <w:nsid w:val="00000017"/>
    <w:multiLevelType w:val="singleLevel"/>
    <w:tmpl w:val="00000017"/>
    <w:name w:val="WW8Num29"/>
    <w:lvl w:ilvl="0">
      <w:start w:val="1"/>
      <w:numFmt w:val="bullet"/>
      <w:lvlText w:val=""/>
      <w:lvlJc w:val="left"/>
      <w:pPr>
        <w:tabs>
          <w:tab w:val="num" w:pos="0"/>
        </w:tabs>
        <w:ind w:left="765" w:hanging="360"/>
      </w:pPr>
      <w:rPr>
        <w:rFonts w:ascii="Symbol" w:hAnsi="Symbol" w:cs="Symbol"/>
        <w:sz w:val="20"/>
        <w:szCs w:val="20"/>
      </w:rPr>
    </w:lvl>
  </w:abstractNum>
  <w:abstractNum w:abstractNumId="23" w15:restartNumberingAfterBreak="0">
    <w:nsid w:val="00000018"/>
    <w:multiLevelType w:val="multilevel"/>
    <w:tmpl w:val="00000018"/>
    <w:name w:val="WW8Num30"/>
    <w:lvl w:ilvl="0">
      <w:start w:val="1"/>
      <w:numFmt w:val="bullet"/>
      <w:lvlText w:val=""/>
      <w:lvlJc w:val="left"/>
      <w:pPr>
        <w:tabs>
          <w:tab w:val="num" w:pos="360"/>
        </w:tabs>
        <w:ind w:left="360" w:hanging="360"/>
      </w:pPr>
      <w:rPr>
        <w:rFonts w:ascii="Symbol" w:hAnsi="Symbol" w:cs="Symbol"/>
        <w:color w:val="000000"/>
        <w:sz w:val="20"/>
        <w:szCs w:val="2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9"/>
    <w:multiLevelType w:val="singleLevel"/>
    <w:tmpl w:val="00000019"/>
    <w:name w:val="WW8Num31"/>
    <w:lvl w:ilvl="0">
      <w:start w:val="1"/>
      <w:numFmt w:val="bullet"/>
      <w:lvlText w:val=""/>
      <w:lvlJc w:val="left"/>
      <w:pPr>
        <w:tabs>
          <w:tab w:val="num" w:pos="0"/>
        </w:tabs>
        <w:ind w:left="765" w:hanging="360"/>
      </w:pPr>
      <w:rPr>
        <w:rFonts w:ascii="Symbol" w:hAnsi="Symbol" w:cs="Symbol"/>
        <w:sz w:val="20"/>
        <w:szCs w:val="20"/>
      </w:rPr>
    </w:lvl>
  </w:abstractNum>
  <w:abstractNum w:abstractNumId="25" w15:restartNumberingAfterBreak="0">
    <w:nsid w:val="0000001A"/>
    <w:multiLevelType w:val="singleLevel"/>
    <w:tmpl w:val="0000001A"/>
    <w:name w:val="WW8Num32"/>
    <w:lvl w:ilvl="0">
      <w:start w:val="1"/>
      <w:numFmt w:val="bullet"/>
      <w:lvlText w:val=""/>
      <w:lvlJc w:val="left"/>
      <w:pPr>
        <w:tabs>
          <w:tab w:val="num" w:pos="0"/>
        </w:tabs>
        <w:ind w:left="720" w:hanging="360"/>
      </w:pPr>
      <w:rPr>
        <w:rFonts w:ascii="Symbol" w:hAnsi="Symbol" w:cs="Symbol"/>
        <w:sz w:val="20"/>
      </w:rPr>
    </w:lvl>
  </w:abstractNum>
  <w:abstractNum w:abstractNumId="26" w15:restartNumberingAfterBreak="0">
    <w:nsid w:val="0000001B"/>
    <w:multiLevelType w:val="singleLevel"/>
    <w:tmpl w:val="0000001B"/>
    <w:name w:val="WW8Num33"/>
    <w:lvl w:ilvl="0">
      <w:start w:val="1"/>
      <w:numFmt w:val="bullet"/>
      <w:lvlText w:val=""/>
      <w:lvlJc w:val="left"/>
      <w:pPr>
        <w:tabs>
          <w:tab w:val="num" w:pos="0"/>
        </w:tabs>
        <w:ind w:left="765" w:hanging="360"/>
      </w:pPr>
      <w:rPr>
        <w:rFonts w:ascii="Symbol" w:hAnsi="Symbol" w:cs="Symbol"/>
        <w:sz w:val="20"/>
        <w:szCs w:val="20"/>
      </w:rPr>
    </w:lvl>
  </w:abstractNum>
  <w:abstractNum w:abstractNumId="27" w15:restartNumberingAfterBreak="0">
    <w:nsid w:val="0000001C"/>
    <w:multiLevelType w:val="multilevel"/>
    <w:tmpl w:val="0000001C"/>
    <w:name w:val="WW8Num34"/>
    <w:lvl w:ilvl="0">
      <w:start w:val="1"/>
      <w:numFmt w:val="bullet"/>
      <w:lvlText w:val=""/>
      <w:lvlJc w:val="left"/>
      <w:pPr>
        <w:tabs>
          <w:tab w:val="num" w:pos="720"/>
        </w:tabs>
        <w:ind w:left="720" w:hanging="360"/>
      </w:pPr>
      <w:rPr>
        <w:rFonts w:ascii="Symbol" w:hAnsi="Symbol" w:cs="Symbol"/>
        <w:color w:val="000000"/>
        <w:sz w:val="20"/>
        <w:szCs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8" w15:restartNumberingAfterBreak="0">
    <w:nsid w:val="0000001D"/>
    <w:multiLevelType w:val="singleLevel"/>
    <w:tmpl w:val="0000001D"/>
    <w:name w:val="WW8Num35"/>
    <w:lvl w:ilvl="0">
      <w:start w:val="1"/>
      <w:numFmt w:val="bullet"/>
      <w:lvlText w:val=""/>
      <w:lvlJc w:val="left"/>
      <w:pPr>
        <w:tabs>
          <w:tab w:val="num" w:pos="0"/>
        </w:tabs>
        <w:ind w:left="765" w:hanging="360"/>
      </w:pPr>
      <w:rPr>
        <w:rFonts w:ascii="Symbol" w:hAnsi="Symbol" w:cs="Symbol"/>
        <w:sz w:val="20"/>
        <w:szCs w:val="20"/>
      </w:rPr>
    </w:lvl>
  </w:abstractNum>
  <w:abstractNum w:abstractNumId="29" w15:restartNumberingAfterBreak="0">
    <w:nsid w:val="0000001E"/>
    <w:multiLevelType w:val="singleLevel"/>
    <w:tmpl w:val="0000001E"/>
    <w:name w:val="WW8Num37"/>
    <w:lvl w:ilvl="0">
      <w:start w:val="1"/>
      <w:numFmt w:val="bullet"/>
      <w:lvlText w:val=""/>
      <w:lvlJc w:val="left"/>
      <w:pPr>
        <w:tabs>
          <w:tab w:val="num" w:pos="0"/>
        </w:tabs>
        <w:ind w:left="765" w:hanging="360"/>
      </w:pPr>
      <w:rPr>
        <w:rFonts w:ascii="Symbol" w:hAnsi="Symbol" w:cs="Symbol"/>
        <w:sz w:val="20"/>
        <w:szCs w:val="20"/>
      </w:rPr>
    </w:lvl>
  </w:abstractNum>
  <w:abstractNum w:abstractNumId="30" w15:restartNumberingAfterBreak="0">
    <w:nsid w:val="0000001F"/>
    <w:multiLevelType w:val="singleLevel"/>
    <w:tmpl w:val="0000001F"/>
    <w:name w:val="WW8Num39"/>
    <w:lvl w:ilvl="0">
      <w:start w:val="1"/>
      <w:numFmt w:val="bullet"/>
      <w:lvlText w:val=""/>
      <w:lvlJc w:val="left"/>
      <w:pPr>
        <w:tabs>
          <w:tab w:val="num" w:pos="0"/>
        </w:tabs>
        <w:ind w:left="786" w:hanging="360"/>
      </w:pPr>
      <w:rPr>
        <w:rFonts w:ascii="Symbol" w:hAnsi="Symbol" w:cs="Symbol"/>
        <w:szCs w:val="26"/>
      </w:rPr>
    </w:lvl>
  </w:abstractNum>
  <w:abstractNum w:abstractNumId="31" w15:restartNumberingAfterBreak="0">
    <w:nsid w:val="00000020"/>
    <w:multiLevelType w:val="singleLevel"/>
    <w:tmpl w:val="00000020"/>
    <w:name w:val="WW8Num40"/>
    <w:lvl w:ilvl="0">
      <w:start w:val="1"/>
      <w:numFmt w:val="bullet"/>
      <w:lvlText w:val=""/>
      <w:lvlJc w:val="left"/>
      <w:pPr>
        <w:tabs>
          <w:tab w:val="num" w:pos="0"/>
        </w:tabs>
        <w:ind w:left="720" w:hanging="360"/>
      </w:pPr>
      <w:rPr>
        <w:rFonts w:ascii="Symbol" w:hAnsi="Symbol" w:cs="Symbol"/>
        <w:sz w:val="20"/>
        <w:szCs w:val="20"/>
      </w:rPr>
    </w:lvl>
  </w:abstractNum>
  <w:abstractNum w:abstractNumId="32" w15:restartNumberingAfterBreak="0">
    <w:nsid w:val="00000021"/>
    <w:multiLevelType w:val="singleLevel"/>
    <w:tmpl w:val="00000021"/>
    <w:name w:val="WW8Num41"/>
    <w:lvl w:ilvl="0">
      <w:start w:val="1"/>
      <w:numFmt w:val="bullet"/>
      <w:lvlText w:val=""/>
      <w:lvlJc w:val="left"/>
      <w:pPr>
        <w:tabs>
          <w:tab w:val="num" w:pos="0"/>
        </w:tabs>
        <w:ind w:left="780" w:hanging="360"/>
      </w:pPr>
      <w:rPr>
        <w:rFonts w:ascii="Symbol" w:hAnsi="Symbol" w:cs="Symbol"/>
        <w:sz w:val="20"/>
        <w:szCs w:val="20"/>
      </w:rPr>
    </w:lvl>
  </w:abstractNum>
  <w:abstractNum w:abstractNumId="33" w15:restartNumberingAfterBreak="0">
    <w:nsid w:val="00000022"/>
    <w:multiLevelType w:val="singleLevel"/>
    <w:tmpl w:val="00000022"/>
    <w:name w:val="WW8Num42"/>
    <w:lvl w:ilvl="0">
      <w:start w:val="1"/>
      <w:numFmt w:val="decimal"/>
      <w:lvlText w:val="%1."/>
      <w:lvlJc w:val="left"/>
      <w:pPr>
        <w:tabs>
          <w:tab w:val="num" w:pos="360"/>
        </w:tabs>
        <w:ind w:left="360" w:hanging="360"/>
      </w:pPr>
      <w:rPr>
        <w:i w:val="0"/>
        <w:szCs w:val="26"/>
      </w:rPr>
    </w:lvl>
  </w:abstractNum>
  <w:abstractNum w:abstractNumId="34" w15:restartNumberingAfterBreak="0">
    <w:nsid w:val="00000023"/>
    <w:multiLevelType w:val="singleLevel"/>
    <w:tmpl w:val="00000023"/>
    <w:name w:val="WW8Num43"/>
    <w:lvl w:ilvl="0">
      <w:start w:val="1"/>
      <w:numFmt w:val="bullet"/>
      <w:lvlText w:val=""/>
      <w:lvlJc w:val="left"/>
      <w:pPr>
        <w:tabs>
          <w:tab w:val="num" w:pos="0"/>
        </w:tabs>
        <w:ind w:left="765" w:hanging="360"/>
      </w:pPr>
      <w:rPr>
        <w:rFonts w:ascii="Symbol" w:hAnsi="Symbol" w:cs="Symbol"/>
        <w:sz w:val="22"/>
        <w:szCs w:val="22"/>
      </w:rPr>
    </w:lvl>
  </w:abstractNum>
  <w:abstractNum w:abstractNumId="35" w15:restartNumberingAfterBreak="0">
    <w:nsid w:val="00000024"/>
    <w:multiLevelType w:val="singleLevel"/>
    <w:tmpl w:val="00000024"/>
    <w:name w:val="WW8Num45"/>
    <w:lvl w:ilvl="0">
      <w:start w:val="1"/>
      <w:numFmt w:val="bullet"/>
      <w:lvlText w:val=""/>
      <w:lvlJc w:val="left"/>
      <w:pPr>
        <w:tabs>
          <w:tab w:val="num" w:pos="0"/>
        </w:tabs>
        <w:ind w:left="720" w:hanging="360"/>
      </w:pPr>
      <w:rPr>
        <w:rFonts w:ascii="Symbol" w:hAnsi="Symbol" w:cs="Symbol"/>
        <w:sz w:val="20"/>
        <w:szCs w:val="20"/>
      </w:rPr>
    </w:lvl>
  </w:abstractNum>
  <w:abstractNum w:abstractNumId="36" w15:restartNumberingAfterBreak="0">
    <w:nsid w:val="00000025"/>
    <w:multiLevelType w:val="singleLevel"/>
    <w:tmpl w:val="00000025"/>
    <w:name w:val="WW8Num46"/>
    <w:lvl w:ilvl="0">
      <w:start w:val="1"/>
      <w:numFmt w:val="bullet"/>
      <w:lvlText w:val=""/>
      <w:lvlJc w:val="left"/>
      <w:pPr>
        <w:tabs>
          <w:tab w:val="num" w:pos="0"/>
        </w:tabs>
        <w:ind w:left="420" w:hanging="360"/>
      </w:pPr>
      <w:rPr>
        <w:rFonts w:ascii="Symbol" w:hAnsi="Symbol" w:cs="Symbol"/>
        <w:sz w:val="20"/>
        <w:szCs w:val="20"/>
      </w:rPr>
    </w:lvl>
  </w:abstractNum>
  <w:abstractNum w:abstractNumId="37" w15:restartNumberingAfterBreak="0">
    <w:nsid w:val="00000026"/>
    <w:multiLevelType w:val="singleLevel"/>
    <w:tmpl w:val="00000026"/>
    <w:name w:val="WW8Num47"/>
    <w:lvl w:ilvl="0">
      <w:start w:val="1"/>
      <w:numFmt w:val="bullet"/>
      <w:lvlText w:val=""/>
      <w:lvlJc w:val="left"/>
      <w:pPr>
        <w:tabs>
          <w:tab w:val="num" w:pos="0"/>
        </w:tabs>
        <w:ind w:left="1400" w:hanging="360"/>
      </w:pPr>
      <w:rPr>
        <w:rFonts w:ascii="Symbol" w:hAnsi="Symbol" w:cs="Symbol"/>
      </w:rPr>
    </w:lvl>
  </w:abstractNum>
  <w:abstractNum w:abstractNumId="38" w15:restartNumberingAfterBreak="0">
    <w:nsid w:val="00000027"/>
    <w:multiLevelType w:val="singleLevel"/>
    <w:tmpl w:val="00000027"/>
    <w:name w:val="WW8Num48"/>
    <w:lvl w:ilvl="0">
      <w:start w:val="1"/>
      <w:numFmt w:val="bullet"/>
      <w:lvlText w:val=""/>
      <w:lvlJc w:val="left"/>
      <w:pPr>
        <w:tabs>
          <w:tab w:val="num" w:pos="0"/>
        </w:tabs>
        <w:ind w:left="765" w:hanging="360"/>
      </w:pPr>
      <w:rPr>
        <w:rFonts w:ascii="Symbol" w:hAnsi="Symbol" w:cs="Symbol"/>
        <w:sz w:val="20"/>
        <w:szCs w:val="20"/>
      </w:rPr>
    </w:lvl>
  </w:abstractNum>
  <w:abstractNum w:abstractNumId="39" w15:restartNumberingAfterBreak="0">
    <w:nsid w:val="00001D5E"/>
    <w:multiLevelType w:val="hybridMultilevel"/>
    <w:tmpl w:val="00001FF1"/>
    <w:lvl w:ilvl="0" w:tplc="000045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36A1"/>
    <w:multiLevelType w:val="hybridMultilevel"/>
    <w:tmpl w:val="00000C1E"/>
    <w:lvl w:ilvl="0" w:tplc="00002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721D"/>
    <w:multiLevelType w:val="hybridMultilevel"/>
    <w:tmpl w:val="00001DCB"/>
    <w:lvl w:ilvl="0" w:tplc="000012C2">
      <w:start w:val="1"/>
      <w:numFmt w:val="bullet"/>
      <w:lvlText w:val="-"/>
      <w:lvlJc w:val="left"/>
      <w:pPr>
        <w:tabs>
          <w:tab w:val="num" w:pos="720"/>
        </w:tabs>
        <w:ind w:left="720" w:hanging="360"/>
      </w:pPr>
    </w:lvl>
    <w:lvl w:ilvl="1" w:tplc="0000100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7E0E"/>
    <w:multiLevelType w:val="hybridMultilevel"/>
    <w:tmpl w:val="000006E3"/>
    <w:lvl w:ilvl="0" w:tplc="00000A6C">
      <w:start w:val="1"/>
      <w:numFmt w:val="bullet"/>
      <w:lvlText w:val="-"/>
      <w:lvlJc w:val="left"/>
      <w:pPr>
        <w:tabs>
          <w:tab w:val="num" w:pos="720"/>
        </w:tabs>
        <w:ind w:left="720" w:hanging="360"/>
      </w:pPr>
    </w:lvl>
    <w:lvl w:ilvl="1" w:tplc="0000432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ED2C53"/>
    <w:multiLevelType w:val="hybridMultilevel"/>
    <w:tmpl w:val="43AEED72"/>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1CD453B"/>
    <w:multiLevelType w:val="hybridMultilevel"/>
    <w:tmpl w:val="4FD285AA"/>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43A594C"/>
    <w:multiLevelType w:val="hybridMultilevel"/>
    <w:tmpl w:val="235AB908"/>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5292180"/>
    <w:multiLevelType w:val="hybridMultilevel"/>
    <w:tmpl w:val="C4DCD26E"/>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82E0A75"/>
    <w:multiLevelType w:val="hybridMultilevel"/>
    <w:tmpl w:val="C73A862C"/>
    <w:lvl w:ilvl="0" w:tplc="2D102F7C">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91F13F7"/>
    <w:multiLevelType w:val="hybridMultilevel"/>
    <w:tmpl w:val="17FA588E"/>
    <w:lvl w:ilvl="0" w:tplc="B7D637FA">
      <w:start w:val="65535"/>
      <w:numFmt w:val="bullet"/>
      <w:lvlText w:val="—"/>
      <w:lvlJc w:val="left"/>
      <w:pPr>
        <w:ind w:left="1258" w:hanging="360"/>
      </w:pPr>
      <w:rPr>
        <w:rFonts w:ascii="Times New Roman" w:hAnsi="Times New Roman" w:cs="Times New Roman" w:hint="default"/>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49" w15:restartNumberingAfterBreak="0">
    <w:nsid w:val="096A5F9B"/>
    <w:multiLevelType w:val="hybridMultilevel"/>
    <w:tmpl w:val="F24AC7B6"/>
    <w:lvl w:ilvl="0" w:tplc="2D102F7C">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9BD4011"/>
    <w:multiLevelType w:val="singleLevel"/>
    <w:tmpl w:val="0F6CDFE0"/>
    <w:lvl w:ilvl="0">
      <w:start w:val="10"/>
      <w:numFmt w:val="decimal"/>
      <w:lvlText w:val="%1)"/>
      <w:legacy w:legacy="1" w:legacySpace="0" w:legacyIndent="437"/>
      <w:lvlJc w:val="left"/>
      <w:rPr>
        <w:rFonts w:ascii="Times New Roman" w:hAnsi="Times New Roman" w:cs="Times New Roman" w:hint="default"/>
      </w:rPr>
    </w:lvl>
  </w:abstractNum>
  <w:abstractNum w:abstractNumId="51" w15:restartNumberingAfterBreak="0">
    <w:nsid w:val="0CCF1B51"/>
    <w:multiLevelType w:val="hybridMultilevel"/>
    <w:tmpl w:val="FAD0C162"/>
    <w:lvl w:ilvl="0" w:tplc="D3CA7D36">
      <w:start w:val="1"/>
      <w:numFmt w:val="upperRoman"/>
      <w:lvlText w:val="%1."/>
      <w:lvlJc w:val="left"/>
      <w:pPr>
        <w:ind w:left="1179" w:hanging="72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52" w15:restartNumberingAfterBreak="0">
    <w:nsid w:val="0DA76942"/>
    <w:multiLevelType w:val="hybridMultilevel"/>
    <w:tmpl w:val="8EB8D186"/>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E3829CE"/>
    <w:multiLevelType w:val="hybridMultilevel"/>
    <w:tmpl w:val="E9B08B8A"/>
    <w:lvl w:ilvl="0" w:tplc="2D102F7C">
      <w:start w:val="1"/>
      <w:numFmt w:val="bullet"/>
      <w:lvlText w:val=""/>
      <w:lvlJc w:val="center"/>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2465A5"/>
    <w:multiLevelType w:val="singleLevel"/>
    <w:tmpl w:val="6FFA4948"/>
    <w:lvl w:ilvl="0">
      <w:start w:val="1"/>
      <w:numFmt w:val="decimal"/>
      <w:lvlText w:val="2.3.%1."/>
      <w:legacy w:legacy="1" w:legacySpace="0" w:legacyIndent="706"/>
      <w:lvlJc w:val="left"/>
      <w:rPr>
        <w:rFonts w:ascii="Times New Roman" w:hAnsi="Times New Roman" w:cs="Times New Roman" w:hint="default"/>
      </w:rPr>
    </w:lvl>
  </w:abstractNum>
  <w:abstractNum w:abstractNumId="55" w15:restartNumberingAfterBreak="0">
    <w:nsid w:val="102E58B1"/>
    <w:multiLevelType w:val="multilevel"/>
    <w:tmpl w:val="13C8497C"/>
    <w:lvl w:ilvl="0">
      <w:start w:val="1"/>
      <w:numFmt w:val="decimal"/>
      <w:lvlText w:val="%1"/>
      <w:legacy w:legacy="1" w:legacySpace="0" w:legacyIndent="220"/>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07A5A81"/>
    <w:multiLevelType w:val="multilevel"/>
    <w:tmpl w:val="08085574"/>
    <w:lvl w:ilvl="0">
      <w:start w:val="1"/>
      <w:numFmt w:val="decimal"/>
      <w:lvlText w:val="%1."/>
      <w:legacy w:legacy="1" w:legacySpace="0" w:legacyIndent="279"/>
      <w:lvlJc w:val="left"/>
      <w:rPr>
        <w:rFonts w:ascii="Times New Roman" w:hAnsi="Times New Roman" w:cs="Times New Roman" w:hint="default"/>
      </w:rPr>
    </w:lvl>
    <w:lvl w:ilvl="1" w:tentative="1">
      <w:start w:val="1"/>
      <w:numFmt w:val="lowerLetter"/>
      <w:lvlText w:val="%2."/>
      <w:lvlJc w:val="left"/>
      <w:pPr>
        <w:ind w:left="1344" w:hanging="360"/>
      </w:pPr>
    </w:lvl>
    <w:lvl w:ilvl="2" w:tentative="1">
      <w:start w:val="1"/>
      <w:numFmt w:val="lowerRoman"/>
      <w:lvlText w:val="%3."/>
      <w:lvlJc w:val="right"/>
      <w:pPr>
        <w:ind w:left="2064" w:hanging="180"/>
      </w:pPr>
    </w:lvl>
    <w:lvl w:ilvl="3" w:tentative="1">
      <w:start w:val="1"/>
      <w:numFmt w:val="decimal"/>
      <w:lvlText w:val="%4."/>
      <w:lvlJc w:val="left"/>
      <w:pPr>
        <w:ind w:left="2784" w:hanging="360"/>
      </w:pPr>
    </w:lvl>
    <w:lvl w:ilvl="4" w:tentative="1">
      <w:start w:val="1"/>
      <w:numFmt w:val="lowerLetter"/>
      <w:lvlText w:val="%5."/>
      <w:lvlJc w:val="left"/>
      <w:pPr>
        <w:ind w:left="3504" w:hanging="360"/>
      </w:pPr>
    </w:lvl>
    <w:lvl w:ilvl="5" w:tentative="1">
      <w:start w:val="1"/>
      <w:numFmt w:val="lowerRoman"/>
      <w:lvlText w:val="%6."/>
      <w:lvlJc w:val="right"/>
      <w:pPr>
        <w:ind w:left="4224" w:hanging="180"/>
      </w:pPr>
    </w:lvl>
    <w:lvl w:ilvl="6" w:tentative="1">
      <w:start w:val="1"/>
      <w:numFmt w:val="decimal"/>
      <w:lvlText w:val="%7."/>
      <w:lvlJc w:val="left"/>
      <w:pPr>
        <w:ind w:left="4944" w:hanging="360"/>
      </w:pPr>
    </w:lvl>
    <w:lvl w:ilvl="7" w:tentative="1">
      <w:start w:val="1"/>
      <w:numFmt w:val="lowerLetter"/>
      <w:lvlText w:val="%8."/>
      <w:lvlJc w:val="left"/>
      <w:pPr>
        <w:ind w:left="5664" w:hanging="360"/>
      </w:pPr>
    </w:lvl>
    <w:lvl w:ilvl="8" w:tentative="1">
      <w:start w:val="1"/>
      <w:numFmt w:val="lowerRoman"/>
      <w:lvlText w:val="%9."/>
      <w:lvlJc w:val="right"/>
      <w:pPr>
        <w:ind w:left="6384" w:hanging="180"/>
      </w:pPr>
    </w:lvl>
  </w:abstractNum>
  <w:abstractNum w:abstractNumId="57" w15:restartNumberingAfterBreak="0">
    <w:nsid w:val="13FE2275"/>
    <w:multiLevelType w:val="hybridMultilevel"/>
    <w:tmpl w:val="2F02C2AE"/>
    <w:lvl w:ilvl="0" w:tplc="B7D637FA">
      <w:start w:val="65535"/>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8" w15:restartNumberingAfterBreak="0">
    <w:nsid w:val="17110A47"/>
    <w:multiLevelType w:val="hybridMultilevel"/>
    <w:tmpl w:val="C986A8C8"/>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7B94776"/>
    <w:multiLevelType w:val="singleLevel"/>
    <w:tmpl w:val="64323128"/>
    <w:lvl w:ilvl="0">
      <w:start w:val="1"/>
      <w:numFmt w:val="decimal"/>
      <w:lvlText w:val="%1)"/>
      <w:legacy w:legacy="1" w:legacySpace="0" w:legacyIndent="307"/>
      <w:lvlJc w:val="left"/>
      <w:rPr>
        <w:rFonts w:ascii="Times New Roman" w:hAnsi="Times New Roman" w:cs="Times New Roman" w:hint="default"/>
      </w:rPr>
    </w:lvl>
  </w:abstractNum>
  <w:abstractNum w:abstractNumId="60" w15:restartNumberingAfterBreak="0">
    <w:nsid w:val="19BA19D9"/>
    <w:multiLevelType w:val="hybridMultilevel"/>
    <w:tmpl w:val="AC802058"/>
    <w:lvl w:ilvl="0" w:tplc="B7D637FA">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3BE60D5"/>
    <w:multiLevelType w:val="hybridMultilevel"/>
    <w:tmpl w:val="3168F38E"/>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7535196"/>
    <w:multiLevelType w:val="hybridMultilevel"/>
    <w:tmpl w:val="46CC5578"/>
    <w:lvl w:ilvl="0" w:tplc="DB969BA0">
      <w:start w:val="1"/>
      <w:numFmt w:val="decimal"/>
      <w:lvlText w:val="%1."/>
      <w:lvlJc w:val="center"/>
      <w:pPr>
        <w:ind w:left="360" w:hanging="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0113D20"/>
    <w:multiLevelType w:val="hybridMultilevel"/>
    <w:tmpl w:val="16B22E4A"/>
    <w:lvl w:ilvl="0" w:tplc="59BE6AFE">
      <w:start w:val="1"/>
      <w:numFmt w:val="decimal"/>
      <w:lvlText w:val="%1."/>
      <w:lvlJc w:val="right"/>
      <w:pPr>
        <w:ind w:left="1800" w:hanging="360"/>
      </w:pPr>
      <w:rPr>
        <w:rFonts w:hint="default"/>
        <w:b w:val="0"/>
        <w:i w:val="0"/>
        <w:strike w:val="0"/>
        <w:dstrike w:val="0"/>
        <w:color w:val="00000A"/>
        <w:sz w:val="24"/>
        <w:u w:val="none" w:color="000000"/>
        <w:effect w:val="none"/>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4" w15:restartNumberingAfterBreak="0">
    <w:nsid w:val="31DC7B14"/>
    <w:multiLevelType w:val="singleLevel"/>
    <w:tmpl w:val="E71495DE"/>
    <w:lvl w:ilvl="0">
      <w:start w:val="1"/>
      <w:numFmt w:val="decimal"/>
      <w:lvlText w:val="2.1.%1."/>
      <w:legacy w:legacy="1" w:legacySpace="0" w:legacyIndent="696"/>
      <w:lvlJc w:val="left"/>
      <w:rPr>
        <w:rFonts w:ascii="Times New Roman" w:hAnsi="Times New Roman" w:cs="Times New Roman" w:hint="default"/>
      </w:rPr>
    </w:lvl>
  </w:abstractNum>
  <w:abstractNum w:abstractNumId="65" w15:restartNumberingAfterBreak="0">
    <w:nsid w:val="33627ECD"/>
    <w:multiLevelType w:val="hybridMultilevel"/>
    <w:tmpl w:val="ADB6BDFE"/>
    <w:lvl w:ilvl="0" w:tplc="780CC802">
      <w:start w:val="1"/>
      <w:numFmt w:val="decimal"/>
      <w:lvlText w:val="%1."/>
      <w:lvlJc w:val="left"/>
      <w:pPr>
        <w:ind w:left="3749" w:hanging="360"/>
      </w:pPr>
      <w:rPr>
        <w:rFonts w:hint="default"/>
      </w:rPr>
    </w:lvl>
    <w:lvl w:ilvl="1" w:tplc="04190019">
      <w:start w:val="1"/>
      <w:numFmt w:val="lowerLetter"/>
      <w:lvlText w:val="%2."/>
      <w:lvlJc w:val="left"/>
      <w:pPr>
        <w:ind w:left="4469" w:hanging="360"/>
      </w:pPr>
    </w:lvl>
    <w:lvl w:ilvl="2" w:tplc="0419001B" w:tentative="1">
      <w:start w:val="1"/>
      <w:numFmt w:val="lowerRoman"/>
      <w:lvlText w:val="%3."/>
      <w:lvlJc w:val="right"/>
      <w:pPr>
        <w:ind w:left="5189" w:hanging="180"/>
      </w:pPr>
    </w:lvl>
    <w:lvl w:ilvl="3" w:tplc="0419000F" w:tentative="1">
      <w:start w:val="1"/>
      <w:numFmt w:val="decimal"/>
      <w:lvlText w:val="%4."/>
      <w:lvlJc w:val="left"/>
      <w:pPr>
        <w:ind w:left="5909" w:hanging="360"/>
      </w:pPr>
    </w:lvl>
    <w:lvl w:ilvl="4" w:tplc="04190019" w:tentative="1">
      <w:start w:val="1"/>
      <w:numFmt w:val="lowerLetter"/>
      <w:lvlText w:val="%5."/>
      <w:lvlJc w:val="left"/>
      <w:pPr>
        <w:ind w:left="6629" w:hanging="360"/>
      </w:pPr>
    </w:lvl>
    <w:lvl w:ilvl="5" w:tplc="0419001B" w:tentative="1">
      <w:start w:val="1"/>
      <w:numFmt w:val="lowerRoman"/>
      <w:lvlText w:val="%6."/>
      <w:lvlJc w:val="right"/>
      <w:pPr>
        <w:ind w:left="7349" w:hanging="180"/>
      </w:pPr>
    </w:lvl>
    <w:lvl w:ilvl="6" w:tplc="0419000F" w:tentative="1">
      <w:start w:val="1"/>
      <w:numFmt w:val="decimal"/>
      <w:lvlText w:val="%7."/>
      <w:lvlJc w:val="left"/>
      <w:pPr>
        <w:ind w:left="8069" w:hanging="360"/>
      </w:pPr>
    </w:lvl>
    <w:lvl w:ilvl="7" w:tplc="04190019" w:tentative="1">
      <w:start w:val="1"/>
      <w:numFmt w:val="lowerLetter"/>
      <w:lvlText w:val="%8."/>
      <w:lvlJc w:val="left"/>
      <w:pPr>
        <w:ind w:left="8789" w:hanging="360"/>
      </w:pPr>
    </w:lvl>
    <w:lvl w:ilvl="8" w:tplc="0419001B" w:tentative="1">
      <w:start w:val="1"/>
      <w:numFmt w:val="lowerRoman"/>
      <w:lvlText w:val="%9."/>
      <w:lvlJc w:val="right"/>
      <w:pPr>
        <w:ind w:left="9509" w:hanging="180"/>
      </w:pPr>
    </w:lvl>
  </w:abstractNum>
  <w:abstractNum w:abstractNumId="66" w15:restartNumberingAfterBreak="0">
    <w:nsid w:val="362E3D84"/>
    <w:multiLevelType w:val="hybridMultilevel"/>
    <w:tmpl w:val="54CEBF9E"/>
    <w:lvl w:ilvl="0" w:tplc="B7D637FA">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B834781"/>
    <w:multiLevelType w:val="hybridMultilevel"/>
    <w:tmpl w:val="E5BAC8C6"/>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D8968F9"/>
    <w:multiLevelType w:val="hybridMultilevel"/>
    <w:tmpl w:val="DD9070DA"/>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DD300FF"/>
    <w:multiLevelType w:val="hybridMultilevel"/>
    <w:tmpl w:val="661236D8"/>
    <w:lvl w:ilvl="0" w:tplc="C36C7E14">
      <w:start w:val="1"/>
      <w:numFmt w:val="decimal"/>
      <w:lvlText w:val="%1."/>
      <w:lvlJc w:val="right"/>
      <w:pPr>
        <w:ind w:left="1068" w:hanging="360"/>
      </w:pPr>
      <w:rPr>
        <w:rFonts w:hint="default"/>
        <w:b w:val="0"/>
        <w:i w:val="0"/>
        <w:strike w:val="0"/>
        <w:dstrike w:val="0"/>
        <w:color w:val="00000A"/>
        <w:sz w:val="20"/>
        <w:u w:val="none" w:color="000000"/>
        <w:effect w:val="none"/>
        <w:vertAlign w:val="baseli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0" w15:restartNumberingAfterBreak="0">
    <w:nsid w:val="3F015587"/>
    <w:multiLevelType w:val="multilevel"/>
    <w:tmpl w:val="2E68A10A"/>
    <w:lvl w:ilvl="0">
      <w:start w:val="1"/>
      <w:numFmt w:val="decimal"/>
      <w:lvlText w:val="%1."/>
      <w:lvlJc w:val="left"/>
      <w:pPr>
        <w:ind w:left="420" w:hanging="360"/>
      </w:pPr>
      <w:rPr>
        <w:rFonts w:hint="default"/>
      </w:rPr>
    </w:lvl>
    <w:lvl w:ilvl="1">
      <w:start w:val="4"/>
      <w:numFmt w:val="decimal"/>
      <w:isLgl/>
      <w:lvlText w:val="%1.%2."/>
      <w:lvlJc w:val="left"/>
      <w:pPr>
        <w:ind w:left="480" w:hanging="4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71" w15:restartNumberingAfterBreak="0">
    <w:nsid w:val="4421670A"/>
    <w:multiLevelType w:val="hybridMultilevel"/>
    <w:tmpl w:val="8D66EE42"/>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7914E3B"/>
    <w:multiLevelType w:val="singleLevel"/>
    <w:tmpl w:val="F20C3DBE"/>
    <w:lvl w:ilvl="0">
      <w:start w:val="1"/>
      <w:numFmt w:val="decimal"/>
      <w:lvlText w:val="%1."/>
      <w:legacy w:legacy="1" w:legacySpace="0" w:legacyIndent="279"/>
      <w:lvlJc w:val="left"/>
      <w:rPr>
        <w:rFonts w:ascii="Times New Roman" w:hAnsi="Times New Roman" w:cs="Times New Roman" w:hint="default"/>
      </w:rPr>
    </w:lvl>
  </w:abstractNum>
  <w:abstractNum w:abstractNumId="73" w15:restartNumberingAfterBreak="0">
    <w:nsid w:val="484B3B79"/>
    <w:multiLevelType w:val="hybridMultilevel"/>
    <w:tmpl w:val="A976878A"/>
    <w:lvl w:ilvl="0" w:tplc="B7D637FA">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E990E37"/>
    <w:multiLevelType w:val="hybridMultilevel"/>
    <w:tmpl w:val="08D07406"/>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F9F5BFE"/>
    <w:multiLevelType w:val="hybridMultilevel"/>
    <w:tmpl w:val="B3E83846"/>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1102930"/>
    <w:multiLevelType w:val="hybridMultilevel"/>
    <w:tmpl w:val="948EAF84"/>
    <w:lvl w:ilvl="0" w:tplc="B7D637FA">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26E06B3"/>
    <w:multiLevelType w:val="hybridMultilevel"/>
    <w:tmpl w:val="6DBE95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9071F9"/>
    <w:multiLevelType w:val="hybridMultilevel"/>
    <w:tmpl w:val="C17A0E4E"/>
    <w:lvl w:ilvl="0" w:tplc="743E0E02">
      <w:start w:val="1"/>
      <w:numFmt w:val="decimal"/>
      <w:lvlText w:val="%1."/>
      <w:lvlJc w:val="left"/>
      <w:pPr>
        <w:ind w:left="780" w:hanging="516"/>
      </w:pPr>
      <w:rPr>
        <w:rFonts w:hint="default"/>
      </w:rPr>
    </w:lvl>
    <w:lvl w:ilvl="1" w:tplc="04190019" w:tentative="1">
      <w:start w:val="1"/>
      <w:numFmt w:val="lowerLetter"/>
      <w:lvlText w:val="%2."/>
      <w:lvlJc w:val="left"/>
      <w:pPr>
        <w:ind w:left="1344" w:hanging="360"/>
      </w:pPr>
    </w:lvl>
    <w:lvl w:ilvl="2" w:tplc="0419001B" w:tentative="1">
      <w:start w:val="1"/>
      <w:numFmt w:val="lowerRoman"/>
      <w:lvlText w:val="%3."/>
      <w:lvlJc w:val="right"/>
      <w:pPr>
        <w:ind w:left="2064" w:hanging="180"/>
      </w:pPr>
    </w:lvl>
    <w:lvl w:ilvl="3" w:tplc="0419000F" w:tentative="1">
      <w:start w:val="1"/>
      <w:numFmt w:val="decimal"/>
      <w:lvlText w:val="%4."/>
      <w:lvlJc w:val="left"/>
      <w:pPr>
        <w:ind w:left="2784" w:hanging="360"/>
      </w:pPr>
    </w:lvl>
    <w:lvl w:ilvl="4" w:tplc="04190019" w:tentative="1">
      <w:start w:val="1"/>
      <w:numFmt w:val="lowerLetter"/>
      <w:lvlText w:val="%5."/>
      <w:lvlJc w:val="left"/>
      <w:pPr>
        <w:ind w:left="3504" w:hanging="360"/>
      </w:pPr>
    </w:lvl>
    <w:lvl w:ilvl="5" w:tplc="0419001B" w:tentative="1">
      <w:start w:val="1"/>
      <w:numFmt w:val="lowerRoman"/>
      <w:lvlText w:val="%6."/>
      <w:lvlJc w:val="right"/>
      <w:pPr>
        <w:ind w:left="4224" w:hanging="180"/>
      </w:pPr>
    </w:lvl>
    <w:lvl w:ilvl="6" w:tplc="0419000F" w:tentative="1">
      <w:start w:val="1"/>
      <w:numFmt w:val="decimal"/>
      <w:lvlText w:val="%7."/>
      <w:lvlJc w:val="left"/>
      <w:pPr>
        <w:ind w:left="4944" w:hanging="360"/>
      </w:pPr>
    </w:lvl>
    <w:lvl w:ilvl="7" w:tplc="04190019" w:tentative="1">
      <w:start w:val="1"/>
      <w:numFmt w:val="lowerLetter"/>
      <w:lvlText w:val="%8."/>
      <w:lvlJc w:val="left"/>
      <w:pPr>
        <w:ind w:left="5664" w:hanging="360"/>
      </w:pPr>
    </w:lvl>
    <w:lvl w:ilvl="8" w:tplc="0419001B" w:tentative="1">
      <w:start w:val="1"/>
      <w:numFmt w:val="lowerRoman"/>
      <w:lvlText w:val="%9."/>
      <w:lvlJc w:val="right"/>
      <w:pPr>
        <w:ind w:left="6384" w:hanging="180"/>
      </w:pPr>
    </w:lvl>
  </w:abstractNum>
  <w:abstractNum w:abstractNumId="79" w15:restartNumberingAfterBreak="0">
    <w:nsid w:val="58F44E11"/>
    <w:multiLevelType w:val="hybridMultilevel"/>
    <w:tmpl w:val="61929CB4"/>
    <w:lvl w:ilvl="0" w:tplc="AE80EC94">
      <w:start w:val="1"/>
      <w:numFmt w:val="bullet"/>
      <w:lvlText w:val=""/>
      <w:lvlJc w:val="right"/>
      <w:pPr>
        <w:ind w:left="720" w:hanging="360"/>
      </w:pPr>
      <w:rPr>
        <w:rFonts w:ascii="Wingdings" w:hAnsi="Wingdings" w:hint="default"/>
      </w:rPr>
    </w:lvl>
    <w:lvl w:ilvl="1" w:tplc="B7D637FA">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9D92975"/>
    <w:multiLevelType w:val="multilevel"/>
    <w:tmpl w:val="7E68E66A"/>
    <w:lvl w:ilvl="0">
      <w:start w:val="2"/>
      <w:numFmt w:val="upperRoman"/>
      <w:lvlText w:val="%1."/>
      <w:lvlJc w:val="left"/>
      <w:pPr>
        <w:ind w:left="1800" w:hanging="720"/>
      </w:pPr>
      <w:rPr>
        <w:rFonts w:hint="default"/>
      </w:rPr>
    </w:lvl>
    <w:lvl w:ilvl="1">
      <w:start w:val="1"/>
      <w:numFmt w:val="decimal"/>
      <w:isLgl/>
      <w:lvlText w:val="%1.%2"/>
      <w:lvlJc w:val="left"/>
      <w:pPr>
        <w:ind w:left="1440" w:hanging="360"/>
      </w:pPr>
      <w:rPr>
        <w:rFonts w:hint="default"/>
        <w:sz w:val="26"/>
      </w:rPr>
    </w:lvl>
    <w:lvl w:ilvl="2">
      <w:start w:val="1"/>
      <w:numFmt w:val="decimal"/>
      <w:isLgl/>
      <w:lvlText w:val="%1.%2.%3"/>
      <w:lvlJc w:val="left"/>
      <w:pPr>
        <w:ind w:left="1800" w:hanging="720"/>
      </w:pPr>
      <w:rPr>
        <w:rFonts w:hint="default"/>
        <w:sz w:val="26"/>
      </w:rPr>
    </w:lvl>
    <w:lvl w:ilvl="3">
      <w:start w:val="1"/>
      <w:numFmt w:val="decimal"/>
      <w:isLgl/>
      <w:lvlText w:val="%1.%2.%3.%4"/>
      <w:lvlJc w:val="left"/>
      <w:pPr>
        <w:ind w:left="1800" w:hanging="720"/>
      </w:pPr>
      <w:rPr>
        <w:rFonts w:hint="default"/>
        <w:sz w:val="26"/>
      </w:rPr>
    </w:lvl>
    <w:lvl w:ilvl="4">
      <w:start w:val="1"/>
      <w:numFmt w:val="decimal"/>
      <w:isLgl/>
      <w:lvlText w:val="%1.%2.%3.%4.%5"/>
      <w:lvlJc w:val="left"/>
      <w:pPr>
        <w:ind w:left="2160" w:hanging="1080"/>
      </w:pPr>
      <w:rPr>
        <w:rFonts w:hint="default"/>
        <w:sz w:val="26"/>
      </w:rPr>
    </w:lvl>
    <w:lvl w:ilvl="5">
      <w:start w:val="1"/>
      <w:numFmt w:val="decimal"/>
      <w:isLgl/>
      <w:lvlText w:val="%1.%2.%3.%4.%5.%6"/>
      <w:lvlJc w:val="left"/>
      <w:pPr>
        <w:ind w:left="2160" w:hanging="1080"/>
      </w:pPr>
      <w:rPr>
        <w:rFonts w:hint="default"/>
        <w:sz w:val="26"/>
      </w:rPr>
    </w:lvl>
    <w:lvl w:ilvl="6">
      <w:start w:val="1"/>
      <w:numFmt w:val="decimal"/>
      <w:isLgl/>
      <w:lvlText w:val="%1.%2.%3.%4.%5.%6.%7"/>
      <w:lvlJc w:val="left"/>
      <w:pPr>
        <w:ind w:left="2520" w:hanging="1440"/>
      </w:pPr>
      <w:rPr>
        <w:rFonts w:hint="default"/>
        <w:sz w:val="26"/>
      </w:rPr>
    </w:lvl>
    <w:lvl w:ilvl="7">
      <w:start w:val="1"/>
      <w:numFmt w:val="decimal"/>
      <w:isLgl/>
      <w:lvlText w:val="%1.%2.%3.%4.%5.%6.%7.%8"/>
      <w:lvlJc w:val="left"/>
      <w:pPr>
        <w:ind w:left="2520" w:hanging="1440"/>
      </w:pPr>
      <w:rPr>
        <w:rFonts w:hint="default"/>
        <w:sz w:val="26"/>
      </w:rPr>
    </w:lvl>
    <w:lvl w:ilvl="8">
      <w:start w:val="1"/>
      <w:numFmt w:val="decimal"/>
      <w:isLgl/>
      <w:lvlText w:val="%1.%2.%3.%4.%5.%6.%7.%8.%9"/>
      <w:lvlJc w:val="left"/>
      <w:pPr>
        <w:ind w:left="2880" w:hanging="1800"/>
      </w:pPr>
      <w:rPr>
        <w:rFonts w:hint="default"/>
        <w:sz w:val="26"/>
      </w:rPr>
    </w:lvl>
  </w:abstractNum>
  <w:abstractNum w:abstractNumId="81" w15:restartNumberingAfterBreak="0">
    <w:nsid w:val="5E2C05EF"/>
    <w:multiLevelType w:val="hybridMultilevel"/>
    <w:tmpl w:val="C81EE3FE"/>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1BD4CB9"/>
    <w:multiLevelType w:val="hybridMultilevel"/>
    <w:tmpl w:val="39968B68"/>
    <w:lvl w:ilvl="0" w:tplc="AE80EC94">
      <w:start w:val="1"/>
      <w:numFmt w:val="bullet"/>
      <w:lvlText w:val=""/>
      <w:lvlJc w:val="righ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3EA45C6"/>
    <w:multiLevelType w:val="singleLevel"/>
    <w:tmpl w:val="23CCB5CE"/>
    <w:lvl w:ilvl="0">
      <w:start w:val="1"/>
      <w:numFmt w:val="decimal"/>
      <w:lvlText w:val="%1)"/>
      <w:legacy w:legacy="1" w:legacySpace="0" w:legacyIndent="302"/>
      <w:lvlJc w:val="left"/>
      <w:rPr>
        <w:rFonts w:ascii="Times New Roman" w:hAnsi="Times New Roman" w:cs="Times New Roman" w:hint="default"/>
      </w:rPr>
    </w:lvl>
  </w:abstractNum>
  <w:abstractNum w:abstractNumId="84" w15:restartNumberingAfterBreak="0">
    <w:nsid w:val="64CD52F4"/>
    <w:multiLevelType w:val="hybridMultilevel"/>
    <w:tmpl w:val="3008F222"/>
    <w:lvl w:ilvl="0" w:tplc="B7D637FA">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58D1342"/>
    <w:multiLevelType w:val="hybridMultilevel"/>
    <w:tmpl w:val="1A8857AE"/>
    <w:lvl w:ilvl="0" w:tplc="2D102F7C">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59262E5"/>
    <w:multiLevelType w:val="hybridMultilevel"/>
    <w:tmpl w:val="8F02BE1A"/>
    <w:lvl w:ilvl="0" w:tplc="2D102F7C">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5B81972"/>
    <w:multiLevelType w:val="hybridMultilevel"/>
    <w:tmpl w:val="E0F48EFC"/>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81D6EFA"/>
    <w:multiLevelType w:val="hybridMultilevel"/>
    <w:tmpl w:val="78C20B3C"/>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82B7949"/>
    <w:multiLevelType w:val="hybridMultilevel"/>
    <w:tmpl w:val="8F24E780"/>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9D566D0"/>
    <w:multiLevelType w:val="hybridMultilevel"/>
    <w:tmpl w:val="0A8E4D26"/>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D0356CE"/>
    <w:multiLevelType w:val="singleLevel"/>
    <w:tmpl w:val="C1101DCA"/>
    <w:lvl w:ilvl="0">
      <w:start w:val="1"/>
      <w:numFmt w:val="decimal"/>
      <w:lvlText w:val="2.2.%1."/>
      <w:legacy w:legacy="1" w:legacySpace="0" w:legacyIndent="696"/>
      <w:lvlJc w:val="left"/>
      <w:rPr>
        <w:rFonts w:ascii="Times New Roman" w:hAnsi="Times New Roman" w:cs="Times New Roman" w:hint="default"/>
      </w:rPr>
    </w:lvl>
  </w:abstractNum>
  <w:abstractNum w:abstractNumId="92" w15:restartNumberingAfterBreak="0">
    <w:nsid w:val="6D7D23CB"/>
    <w:multiLevelType w:val="hybridMultilevel"/>
    <w:tmpl w:val="C6BE07A8"/>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DD54CBE"/>
    <w:multiLevelType w:val="hybridMultilevel"/>
    <w:tmpl w:val="9190AD90"/>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FD9248F"/>
    <w:multiLevelType w:val="hybridMultilevel"/>
    <w:tmpl w:val="800A69EE"/>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07E6753"/>
    <w:multiLevelType w:val="hybridMultilevel"/>
    <w:tmpl w:val="5B843BAE"/>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53F373A"/>
    <w:multiLevelType w:val="hybridMultilevel"/>
    <w:tmpl w:val="D6B09F7A"/>
    <w:lvl w:ilvl="0" w:tplc="2D102F7C">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62425F2"/>
    <w:multiLevelType w:val="hybridMultilevel"/>
    <w:tmpl w:val="C352A502"/>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6586665"/>
    <w:multiLevelType w:val="hybridMultilevel"/>
    <w:tmpl w:val="E932BDDA"/>
    <w:lvl w:ilvl="0" w:tplc="B7D637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9B1433A"/>
    <w:multiLevelType w:val="singleLevel"/>
    <w:tmpl w:val="7456878C"/>
    <w:lvl w:ilvl="0">
      <w:start w:val="2"/>
      <w:numFmt w:val="decimal"/>
      <w:lvlText w:val="%1)"/>
      <w:legacy w:legacy="1" w:legacySpace="0" w:legacyIndent="379"/>
      <w:lvlJc w:val="left"/>
      <w:rPr>
        <w:rFonts w:ascii="Times New Roman" w:hAnsi="Times New Roman" w:cs="Times New Roman" w:hint="default"/>
      </w:rPr>
    </w:lvl>
  </w:abstractNum>
  <w:abstractNum w:abstractNumId="100" w15:restartNumberingAfterBreak="0">
    <w:nsid w:val="7B507279"/>
    <w:multiLevelType w:val="hybridMultilevel"/>
    <w:tmpl w:val="603098CA"/>
    <w:lvl w:ilvl="0" w:tplc="CE44930A">
      <w:start w:val="3"/>
      <w:numFmt w:val="upperRoman"/>
      <w:lvlText w:val="%1."/>
      <w:lvlJc w:val="left"/>
      <w:pPr>
        <w:ind w:left="1080" w:hanging="72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4"/>
  </w:num>
  <w:num w:numId="2">
    <w:abstractNumId w:val="91"/>
  </w:num>
  <w:num w:numId="3">
    <w:abstractNumId w:val="54"/>
  </w:num>
  <w:num w:numId="4">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
    <w:abstractNumId w:val="83"/>
  </w:num>
  <w:num w:numId="7">
    <w:abstractNumId w:val="50"/>
  </w:num>
  <w:num w:numId="8">
    <w:abstractNumId w:val="59"/>
  </w:num>
  <w:num w:numId="9">
    <w:abstractNumId w:val="72"/>
  </w:num>
  <w:num w:numId="10">
    <w:abstractNumId w:val="55"/>
  </w:num>
  <w:num w:numId="11">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696"/>
        <w:lvlJc w:val="left"/>
        <w:rPr>
          <w:rFonts w:ascii="Times New Roman" w:hAnsi="Times New Roman" w:cs="Times New Roman" w:hint="default"/>
        </w:rPr>
      </w:lvl>
    </w:lvlOverride>
  </w:num>
  <w:num w:numId="16">
    <w:abstractNumId w:val="56"/>
  </w:num>
  <w:num w:numId="17">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8">
    <w:abstractNumId w:val="99"/>
  </w:num>
  <w:num w:numId="19">
    <w:abstractNumId w:val="0"/>
    <w:lvlOverride w:ilvl="0">
      <w:lvl w:ilvl="0">
        <w:start w:val="65535"/>
        <w:numFmt w:val="bullet"/>
        <w:lvlText w:val="—"/>
        <w:legacy w:legacy="1" w:legacySpace="0" w:legacyIndent="340"/>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681"/>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4">
    <w:abstractNumId w:val="65"/>
  </w:num>
  <w:num w:numId="25">
    <w:abstractNumId w:val="48"/>
  </w:num>
  <w:num w:numId="26">
    <w:abstractNumId w:val="74"/>
  </w:num>
  <w:num w:numId="27">
    <w:abstractNumId w:val="89"/>
  </w:num>
  <w:num w:numId="28">
    <w:abstractNumId w:val="75"/>
  </w:num>
  <w:num w:numId="29">
    <w:abstractNumId w:val="58"/>
  </w:num>
  <w:num w:numId="30">
    <w:abstractNumId w:val="71"/>
  </w:num>
  <w:num w:numId="31">
    <w:abstractNumId w:val="95"/>
  </w:num>
  <w:num w:numId="32">
    <w:abstractNumId w:val="43"/>
  </w:num>
  <w:num w:numId="33">
    <w:abstractNumId w:val="90"/>
  </w:num>
  <w:num w:numId="34">
    <w:abstractNumId w:val="45"/>
  </w:num>
  <w:num w:numId="35">
    <w:abstractNumId w:val="93"/>
  </w:num>
  <w:num w:numId="36">
    <w:abstractNumId w:val="92"/>
  </w:num>
  <w:num w:numId="37">
    <w:abstractNumId w:val="46"/>
  </w:num>
  <w:num w:numId="38">
    <w:abstractNumId w:val="68"/>
  </w:num>
  <w:num w:numId="39">
    <w:abstractNumId w:val="87"/>
  </w:num>
  <w:num w:numId="40">
    <w:abstractNumId w:val="52"/>
  </w:num>
  <w:num w:numId="41">
    <w:abstractNumId w:val="73"/>
  </w:num>
  <w:num w:numId="42">
    <w:abstractNumId w:val="44"/>
  </w:num>
  <w:num w:numId="43">
    <w:abstractNumId w:val="53"/>
  </w:num>
  <w:num w:numId="44">
    <w:abstractNumId w:val="85"/>
  </w:num>
  <w:num w:numId="45">
    <w:abstractNumId w:val="49"/>
  </w:num>
  <w:num w:numId="46">
    <w:abstractNumId w:val="47"/>
  </w:num>
  <w:num w:numId="47">
    <w:abstractNumId w:val="96"/>
  </w:num>
  <w:num w:numId="48">
    <w:abstractNumId w:val="80"/>
  </w:num>
  <w:num w:numId="49">
    <w:abstractNumId w:val="94"/>
  </w:num>
  <w:num w:numId="50">
    <w:abstractNumId w:val="86"/>
  </w:num>
  <w:num w:numId="51">
    <w:abstractNumId w:val="57"/>
  </w:num>
  <w:num w:numId="52">
    <w:abstractNumId w:val="98"/>
  </w:num>
  <w:num w:numId="53">
    <w:abstractNumId w:val="61"/>
  </w:num>
  <w:num w:numId="54">
    <w:abstractNumId w:val="67"/>
  </w:num>
  <w:num w:numId="55">
    <w:abstractNumId w:val="81"/>
  </w:num>
  <w:num w:numId="56">
    <w:abstractNumId w:val="88"/>
  </w:num>
  <w:num w:numId="57">
    <w:abstractNumId w:val="70"/>
  </w:num>
  <w:num w:numId="58">
    <w:abstractNumId w:val="82"/>
  </w:num>
  <w:num w:numId="59">
    <w:abstractNumId w:val="79"/>
  </w:num>
  <w:num w:numId="60">
    <w:abstractNumId w:val="76"/>
  </w:num>
  <w:num w:numId="61">
    <w:abstractNumId w:val="84"/>
  </w:num>
  <w:num w:numId="62">
    <w:abstractNumId w:val="97"/>
  </w:num>
  <w:num w:numId="63">
    <w:abstractNumId w:val="60"/>
  </w:num>
  <w:num w:numId="64">
    <w:abstractNumId w:val="62"/>
  </w:num>
  <w:num w:numId="65">
    <w:abstractNumId w:val="78"/>
  </w:num>
  <w:num w:numId="66">
    <w:abstractNumId w:val="66"/>
  </w:num>
  <w:num w:numId="67">
    <w:abstractNumId w:val="100"/>
  </w:num>
  <w:num w:numId="68">
    <w:abstractNumId w:val="39"/>
  </w:num>
  <w:num w:numId="69">
    <w:abstractNumId w:val="42"/>
  </w:num>
  <w:num w:numId="70">
    <w:abstractNumId w:val="40"/>
  </w:num>
  <w:num w:numId="71">
    <w:abstractNumId w:val="41"/>
  </w:num>
  <w:num w:numId="7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73">
    <w:abstractNumId w:val="0"/>
    <w:lvlOverride w:ilvl="0">
      <w:lvl w:ilvl="0">
        <w:start w:val="65535"/>
        <w:numFmt w:val="bullet"/>
        <w:lvlText w:val="•"/>
        <w:legacy w:legacy="1" w:legacySpace="0" w:legacyIndent="308"/>
        <w:lvlJc w:val="left"/>
        <w:rPr>
          <w:rFonts w:ascii="Times New Roman" w:hAnsi="Times New Roman" w:cs="Times New Roman" w:hint="default"/>
        </w:rPr>
      </w:lvl>
    </w:lvlOverride>
  </w:num>
  <w:num w:numId="74">
    <w:abstractNumId w:val="69"/>
  </w:num>
  <w:num w:numId="75">
    <w:abstractNumId w:val="51"/>
  </w:num>
  <w:num w:numId="76">
    <w:abstractNumId w:val="77"/>
  </w:num>
  <w:num w:numId="77">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357"/>
  <w:defaultTableStyle w:val="a"/>
  <w:drawingGridHorizontalSpacing w:val="13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46B4"/>
    <w:rsid w:val="00005780"/>
    <w:rsid w:val="00010BBC"/>
    <w:rsid w:val="00011CA2"/>
    <w:rsid w:val="00016678"/>
    <w:rsid w:val="00027A94"/>
    <w:rsid w:val="00030853"/>
    <w:rsid w:val="00030BFB"/>
    <w:rsid w:val="00036BF1"/>
    <w:rsid w:val="00037789"/>
    <w:rsid w:val="000466F8"/>
    <w:rsid w:val="000618E2"/>
    <w:rsid w:val="000634E9"/>
    <w:rsid w:val="00070DE9"/>
    <w:rsid w:val="00073725"/>
    <w:rsid w:val="00076113"/>
    <w:rsid w:val="00094A10"/>
    <w:rsid w:val="0009694C"/>
    <w:rsid w:val="000B32EF"/>
    <w:rsid w:val="000B7304"/>
    <w:rsid w:val="000C45D5"/>
    <w:rsid w:val="000D7BC7"/>
    <w:rsid w:val="000E1A2D"/>
    <w:rsid w:val="000E5C33"/>
    <w:rsid w:val="000E796E"/>
    <w:rsid w:val="000F29CC"/>
    <w:rsid w:val="000F2B68"/>
    <w:rsid w:val="000F309B"/>
    <w:rsid w:val="000F55FE"/>
    <w:rsid w:val="00112A0C"/>
    <w:rsid w:val="0011450E"/>
    <w:rsid w:val="00114875"/>
    <w:rsid w:val="00114F35"/>
    <w:rsid w:val="0013124B"/>
    <w:rsid w:val="00142C44"/>
    <w:rsid w:val="001467B9"/>
    <w:rsid w:val="001566BB"/>
    <w:rsid w:val="001614EB"/>
    <w:rsid w:val="00166C86"/>
    <w:rsid w:val="00171B55"/>
    <w:rsid w:val="001724C4"/>
    <w:rsid w:val="0017369B"/>
    <w:rsid w:val="001802D5"/>
    <w:rsid w:val="0018289E"/>
    <w:rsid w:val="0018305C"/>
    <w:rsid w:val="0018549B"/>
    <w:rsid w:val="001901EB"/>
    <w:rsid w:val="001C7AE0"/>
    <w:rsid w:val="001D0CDE"/>
    <w:rsid w:val="001D380A"/>
    <w:rsid w:val="001D4D32"/>
    <w:rsid w:val="001D5824"/>
    <w:rsid w:val="001D7144"/>
    <w:rsid w:val="001D7C57"/>
    <w:rsid w:val="001E1118"/>
    <w:rsid w:val="001E7003"/>
    <w:rsid w:val="001F21D2"/>
    <w:rsid w:val="001F6154"/>
    <w:rsid w:val="002039B7"/>
    <w:rsid w:val="002123FD"/>
    <w:rsid w:val="00215763"/>
    <w:rsid w:val="00222867"/>
    <w:rsid w:val="00222CDE"/>
    <w:rsid w:val="00231EB6"/>
    <w:rsid w:val="00232E0B"/>
    <w:rsid w:val="0023458E"/>
    <w:rsid w:val="002372D5"/>
    <w:rsid w:val="002430E0"/>
    <w:rsid w:val="002442B1"/>
    <w:rsid w:val="00254E82"/>
    <w:rsid w:val="00256A7D"/>
    <w:rsid w:val="002642C4"/>
    <w:rsid w:val="00270BE0"/>
    <w:rsid w:val="00274F88"/>
    <w:rsid w:val="00276548"/>
    <w:rsid w:val="002815C2"/>
    <w:rsid w:val="002831A3"/>
    <w:rsid w:val="00287FD2"/>
    <w:rsid w:val="002A6175"/>
    <w:rsid w:val="002B4BD5"/>
    <w:rsid w:val="002C7144"/>
    <w:rsid w:val="002D0B6A"/>
    <w:rsid w:val="002D0CB2"/>
    <w:rsid w:val="002D4925"/>
    <w:rsid w:val="002D53E6"/>
    <w:rsid w:val="002D6D51"/>
    <w:rsid w:val="002E091A"/>
    <w:rsid w:val="002E2452"/>
    <w:rsid w:val="002E3260"/>
    <w:rsid w:val="002E35A0"/>
    <w:rsid w:val="002E5DD0"/>
    <w:rsid w:val="002E7803"/>
    <w:rsid w:val="002E7D95"/>
    <w:rsid w:val="00301FE8"/>
    <w:rsid w:val="00302EF7"/>
    <w:rsid w:val="00305D86"/>
    <w:rsid w:val="003200A9"/>
    <w:rsid w:val="003205EB"/>
    <w:rsid w:val="00343A31"/>
    <w:rsid w:val="00344F1C"/>
    <w:rsid w:val="003547F8"/>
    <w:rsid w:val="003568F3"/>
    <w:rsid w:val="0036217C"/>
    <w:rsid w:val="003623F6"/>
    <w:rsid w:val="003771B3"/>
    <w:rsid w:val="00377DF6"/>
    <w:rsid w:val="00377F4E"/>
    <w:rsid w:val="003827B0"/>
    <w:rsid w:val="00395641"/>
    <w:rsid w:val="00396225"/>
    <w:rsid w:val="003A4B12"/>
    <w:rsid w:val="003A7ED6"/>
    <w:rsid w:val="003B47EA"/>
    <w:rsid w:val="003C0001"/>
    <w:rsid w:val="003C741F"/>
    <w:rsid w:val="003E6A0D"/>
    <w:rsid w:val="003F7DB5"/>
    <w:rsid w:val="00400633"/>
    <w:rsid w:val="00403741"/>
    <w:rsid w:val="004100B1"/>
    <w:rsid w:val="00420AE8"/>
    <w:rsid w:val="00427377"/>
    <w:rsid w:val="00431723"/>
    <w:rsid w:val="00432441"/>
    <w:rsid w:val="00432C2D"/>
    <w:rsid w:val="004347D7"/>
    <w:rsid w:val="00443ACA"/>
    <w:rsid w:val="004479EE"/>
    <w:rsid w:val="004559A7"/>
    <w:rsid w:val="004564B6"/>
    <w:rsid w:val="00462163"/>
    <w:rsid w:val="00462E9E"/>
    <w:rsid w:val="004637E4"/>
    <w:rsid w:val="00467665"/>
    <w:rsid w:val="00467C91"/>
    <w:rsid w:val="00472D8E"/>
    <w:rsid w:val="00476FAF"/>
    <w:rsid w:val="0048076D"/>
    <w:rsid w:val="004835F6"/>
    <w:rsid w:val="00491F71"/>
    <w:rsid w:val="0049322C"/>
    <w:rsid w:val="004972AC"/>
    <w:rsid w:val="004B52E9"/>
    <w:rsid w:val="004B5E4C"/>
    <w:rsid w:val="004B7ED4"/>
    <w:rsid w:val="004D2304"/>
    <w:rsid w:val="004E1B78"/>
    <w:rsid w:val="004F1A63"/>
    <w:rsid w:val="004F213B"/>
    <w:rsid w:val="004F7E84"/>
    <w:rsid w:val="00500251"/>
    <w:rsid w:val="00510164"/>
    <w:rsid w:val="00515059"/>
    <w:rsid w:val="0051546C"/>
    <w:rsid w:val="0052620C"/>
    <w:rsid w:val="0052730C"/>
    <w:rsid w:val="00533BAB"/>
    <w:rsid w:val="00533CF3"/>
    <w:rsid w:val="00537ABB"/>
    <w:rsid w:val="00545F6E"/>
    <w:rsid w:val="00554540"/>
    <w:rsid w:val="005546B4"/>
    <w:rsid w:val="00556C4C"/>
    <w:rsid w:val="005606B9"/>
    <w:rsid w:val="00562AE5"/>
    <w:rsid w:val="00564668"/>
    <w:rsid w:val="00571870"/>
    <w:rsid w:val="00580A81"/>
    <w:rsid w:val="00590E74"/>
    <w:rsid w:val="00591816"/>
    <w:rsid w:val="005A3130"/>
    <w:rsid w:val="005A5F56"/>
    <w:rsid w:val="005A7DF7"/>
    <w:rsid w:val="005B2BB8"/>
    <w:rsid w:val="005C02AB"/>
    <w:rsid w:val="005C0B18"/>
    <w:rsid w:val="005C58D1"/>
    <w:rsid w:val="005C6B36"/>
    <w:rsid w:val="005D4B8B"/>
    <w:rsid w:val="005F2BE2"/>
    <w:rsid w:val="006013FE"/>
    <w:rsid w:val="0060277A"/>
    <w:rsid w:val="0060607E"/>
    <w:rsid w:val="006112A0"/>
    <w:rsid w:val="00620DC7"/>
    <w:rsid w:val="00634EFD"/>
    <w:rsid w:val="00641580"/>
    <w:rsid w:val="00644005"/>
    <w:rsid w:val="00644DFC"/>
    <w:rsid w:val="0065186C"/>
    <w:rsid w:val="00653CE3"/>
    <w:rsid w:val="00661BA1"/>
    <w:rsid w:val="00662820"/>
    <w:rsid w:val="00665616"/>
    <w:rsid w:val="006659F2"/>
    <w:rsid w:val="00670563"/>
    <w:rsid w:val="00674FC7"/>
    <w:rsid w:val="00691DB1"/>
    <w:rsid w:val="0069398B"/>
    <w:rsid w:val="00696D94"/>
    <w:rsid w:val="006A3FFE"/>
    <w:rsid w:val="006B0BE0"/>
    <w:rsid w:val="006B7842"/>
    <w:rsid w:val="006C3EEB"/>
    <w:rsid w:val="006D1786"/>
    <w:rsid w:val="006D1854"/>
    <w:rsid w:val="006D425A"/>
    <w:rsid w:val="006E27FD"/>
    <w:rsid w:val="006F3550"/>
    <w:rsid w:val="006F6E09"/>
    <w:rsid w:val="006F714D"/>
    <w:rsid w:val="00714ECE"/>
    <w:rsid w:val="00717A35"/>
    <w:rsid w:val="00727D87"/>
    <w:rsid w:val="007320D2"/>
    <w:rsid w:val="00742B19"/>
    <w:rsid w:val="0075224A"/>
    <w:rsid w:val="007523AF"/>
    <w:rsid w:val="00764502"/>
    <w:rsid w:val="00770167"/>
    <w:rsid w:val="00781646"/>
    <w:rsid w:val="007A1DA0"/>
    <w:rsid w:val="007A5537"/>
    <w:rsid w:val="007B5411"/>
    <w:rsid w:val="007D7FA2"/>
    <w:rsid w:val="007F1EA3"/>
    <w:rsid w:val="007F7CA3"/>
    <w:rsid w:val="008013FC"/>
    <w:rsid w:val="008050C8"/>
    <w:rsid w:val="0081624E"/>
    <w:rsid w:val="00817239"/>
    <w:rsid w:val="008177E7"/>
    <w:rsid w:val="008218F3"/>
    <w:rsid w:val="00832DF1"/>
    <w:rsid w:val="00845A55"/>
    <w:rsid w:val="00847017"/>
    <w:rsid w:val="0085087A"/>
    <w:rsid w:val="00857A23"/>
    <w:rsid w:val="00861E45"/>
    <w:rsid w:val="00864A01"/>
    <w:rsid w:val="00875DA2"/>
    <w:rsid w:val="00884148"/>
    <w:rsid w:val="008915F1"/>
    <w:rsid w:val="00892A91"/>
    <w:rsid w:val="008952DF"/>
    <w:rsid w:val="008A11E5"/>
    <w:rsid w:val="008B3B69"/>
    <w:rsid w:val="008C0104"/>
    <w:rsid w:val="008C4638"/>
    <w:rsid w:val="008D07A8"/>
    <w:rsid w:val="008D187B"/>
    <w:rsid w:val="008D7752"/>
    <w:rsid w:val="008E0235"/>
    <w:rsid w:val="008F10ED"/>
    <w:rsid w:val="00921A1A"/>
    <w:rsid w:val="00937329"/>
    <w:rsid w:val="00957660"/>
    <w:rsid w:val="009670BE"/>
    <w:rsid w:val="009716B7"/>
    <w:rsid w:val="00976D4A"/>
    <w:rsid w:val="0099224F"/>
    <w:rsid w:val="009A664A"/>
    <w:rsid w:val="009A7A6E"/>
    <w:rsid w:val="009B2F6C"/>
    <w:rsid w:val="009C0DB9"/>
    <w:rsid w:val="009C3F82"/>
    <w:rsid w:val="009C42D2"/>
    <w:rsid w:val="009C5037"/>
    <w:rsid w:val="009C5D2C"/>
    <w:rsid w:val="009D1CFD"/>
    <w:rsid w:val="009E15D1"/>
    <w:rsid w:val="009E6D77"/>
    <w:rsid w:val="009E76FB"/>
    <w:rsid w:val="009F40A1"/>
    <w:rsid w:val="00A02DDC"/>
    <w:rsid w:val="00A0750F"/>
    <w:rsid w:val="00A22BCF"/>
    <w:rsid w:val="00A2720A"/>
    <w:rsid w:val="00A30793"/>
    <w:rsid w:val="00A3251A"/>
    <w:rsid w:val="00A7228A"/>
    <w:rsid w:val="00A733FE"/>
    <w:rsid w:val="00A80522"/>
    <w:rsid w:val="00A868D3"/>
    <w:rsid w:val="00A90431"/>
    <w:rsid w:val="00AA4047"/>
    <w:rsid w:val="00AA6322"/>
    <w:rsid w:val="00AA7010"/>
    <w:rsid w:val="00AA74ED"/>
    <w:rsid w:val="00AB238E"/>
    <w:rsid w:val="00AC0881"/>
    <w:rsid w:val="00AD1290"/>
    <w:rsid w:val="00AD162B"/>
    <w:rsid w:val="00AE57DA"/>
    <w:rsid w:val="00AF0E03"/>
    <w:rsid w:val="00AF467C"/>
    <w:rsid w:val="00B13C78"/>
    <w:rsid w:val="00B35889"/>
    <w:rsid w:val="00B375FB"/>
    <w:rsid w:val="00B427BC"/>
    <w:rsid w:val="00B436C5"/>
    <w:rsid w:val="00B47998"/>
    <w:rsid w:val="00B65E4B"/>
    <w:rsid w:val="00B67A46"/>
    <w:rsid w:val="00B71B95"/>
    <w:rsid w:val="00B77208"/>
    <w:rsid w:val="00B813AF"/>
    <w:rsid w:val="00B83467"/>
    <w:rsid w:val="00BA4FC1"/>
    <w:rsid w:val="00BB3C07"/>
    <w:rsid w:val="00BB444F"/>
    <w:rsid w:val="00BC1E87"/>
    <w:rsid w:val="00BC4D75"/>
    <w:rsid w:val="00BC533C"/>
    <w:rsid w:val="00BD04AD"/>
    <w:rsid w:val="00BE0EC2"/>
    <w:rsid w:val="00BE1BBE"/>
    <w:rsid w:val="00BE4C60"/>
    <w:rsid w:val="00BE7A9D"/>
    <w:rsid w:val="00BF6370"/>
    <w:rsid w:val="00BF6ED6"/>
    <w:rsid w:val="00BF7843"/>
    <w:rsid w:val="00C0248D"/>
    <w:rsid w:val="00C06B7C"/>
    <w:rsid w:val="00C11700"/>
    <w:rsid w:val="00C36156"/>
    <w:rsid w:val="00C42AB9"/>
    <w:rsid w:val="00C729E9"/>
    <w:rsid w:val="00C865A5"/>
    <w:rsid w:val="00C913B2"/>
    <w:rsid w:val="00C917AD"/>
    <w:rsid w:val="00C95A30"/>
    <w:rsid w:val="00CA36C8"/>
    <w:rsid w:val="00CA3FEB"/>
    <w:rsid w:val="00CC05DE"/>
    <w:rsid w:val="00CC539C"/>
    <w:rsid w:val="00CD0579"/>
    <w:rsid w:val="00CD6FBD"/>
    <w:rsid w:val="00CD7CAB"/>
    <w:rsid w:val="00CF5070"/>
    <w:rsid w:val="00D00379"/>
    <w:rsid w:val="00D024B6"/>
    <w:rsid w:val="00D1370E"/>
    <w:rsid w:val="00D13A77"/>
    <w:rsid w:val="00D170B7"/>
    <w:rsid w:val="00D238CF"/>
    <w:rsid w:val="00D2719E"/>
    <w:rsid w:val="00D2726F"/>
    <w:rsid w:val="00D33918"/>
    <w:rsid w:val="00D34F6C"/>
    <w:rsid w:val="00D36F9C"/>
    <w:rsid w:val="00D44B44"/>
    <w:rsid w:val="00D51C87"/>
    <w:rsid w:val="00D53CEA"/>
    <w:rsid w:val="00D60E80"/>
    <w:rsid w:val="00D772C5"/>
    <w:rsid w:val="00D91F0F"/>
    <w:rsid w:val="00D93E04"/>
    <w:rsid w:val="00D95DF6"/>
    <w:rsid w:val="00DD1B53"/>
    <w:rsid w:val="00DE22CC"/>
    <w:rsid w:val="00DE2537"/>
    <w:rsid w:val="00DE6EBE"/>
    <w:rsid w:val="00E00AC3"/>
    <w:rsid w:val="00E023CD"/>
    <w:rsid w:val="00E11FFB"/>
    <w:rsid w:val="00E14A86"/>
    <w:rsid w:val="00E34006"/>
    <w:rsid w:val="00E3405D"/>
    <w:rsid w:val="00E42CC9"/>
    <w:rsid w:val="00E4577E"/>
    <w:rsid w:val="00E458F7"/>
    <w:rsid w:val="00E52953"/>
    <w:rsid w:val="00E53F34"/>
    <w:rsid w:val="00E55246"/>
    <w:rsid w:val="00E60571"/>
    <w:rsid w:val="00E60DB2"/>
    <w:rsid w:val="00E713EF"/>
    <w:rsid w:val="00E7365A"/>
    <w:rsid w:val="00E74724"/>
    <w:rsid w:val="00EA7464"/>
    <w:rsid w:val="00EB3A59"/>
    <w:rsid w:val="00EB44E5"/>
    <w:rsid w:val="00EB54FA"/>
    <w:rsid w:val="00EE716F"/>
    <w:rsid w:val="00EF2655"/>
    <w:rsid w:val="00EF2E02"/>
    <w:rsid w:val="00EF3AE6"/>
    <w:rsid w:val="00EF4AC7"/>
    <w:rsid w:val="00EF65BF"/>
    <w:rsid w:val="00F041EB"/>
    <w:rsid w:val="00F05A86"/>
    <w:rsid w:val="00F077A5"/>
    <w:rsid w:val="00F14707"/>
    <w:rsid w:val="00F15CEE"/>
    <w:rsid w:val="00F24978"/>
    <w:rsid w:val="00F34AC8"/>
    <w:rsid w:val="00F3567D"/>
    <w:rsid w:val="00F41B17"/>
    <w:rsid w:val="00F45EC7"/>
    <w:rsid w:val="00F51B9B"/>
    <w:rsid w:val="00F60E01"/>
    <w:rsid w:val="00F72958"/>
    <w:rsid w:val="00F7475F"/>
    <w:rsid w:val="00F76CBD"/>
    <w:rsid w:val="00F84C98"/>
    <w:rsid w:val="00F95057"/>
    <w:rsid w:val="00F95DC0"/>
    <w:rsid w:val="00FA17D0"/>
    <w:rsid w:val="00FA600B"/>
    <w:rsid w:val="00FA65D6"/>
    <w:rsid w:val="00FB1789"/>
    <w:rsid w:val="00FB422C"/>
    <w:rsid w:val="00FB6822"/>
    <w:rsid w:val="00FC05F1"/>
    <w:rsid w:val="00FC0BCD"/>
    <w:rsid w:val="00FC3E3C"/>
    <w:rsid w:val="00FE3614"/>
    <w:rsid w:val="00FF0D51"/>
    <w:rsid w:val="00FF1B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CD2666-E94A-4785-8B8E-8C1736551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E1BBE"/>
    <w:rPr>
      <w:sz w:val="26"/>
      <w:szCs w:val="24"/>
      <w:lang w:eastAsia="zh-CN"/>
    </w:rPr>
  </w:style>
  <w:style w:type="paragraph" w:styleId="1">
    <w:name w:val="heading 1"/>
    <w:basedOn w:val="a"/>
    <w:next w:val="a"/>
    <w:qFormat/>
    <w:rsid w:val="00C42AB9"/>
    <w:pPr>
      <w:keepNext/>
      <w:tabs>
        <w:tab w:val="num" w:pos="432"/>
      </w:tabs>
      <w:spacing w:before="240" w:after="60" w:line="276" w:lineRule="auto"/>
      <w:ind w:left="432" w:hanging="432"/>
      <w:outlineLvl w:val="0"/>
    </w:pPr>
    <w:rPr>
      <w:rFonts w:ascii="Cambria" w:hAnsi="Cambria" w:cs="Cambria"/>
      <w:b/>
      <w:bCs/>
      <w:kern w:val="1"/>
      <w:sz w:val="32"/>
      <w:szCs w:val="32"/>
    </w:rPr>
  </w:style>
  <w:style w:type="paragraph" w:styleId="2">
    <w:name w:val="heading 2"/>
    <w:basedOn w:val="a"/>
    <w:next w:val="a0"/>
    <w:qFormat/>
    <w:rsid w:val="00C42AB9"/>
    <w:pPr>
      <w:tabs>
        <w:tab w:val="num" w:pos="576"/>
      </w:tabs>
      <w:spacing w:before="280" w:after="280"/>
      <w:ind w:left="576" w:hanging="576"/>
      <w:outlineLvl w:val="1"/>
    </w:pPr>
    <w:rPr>
      <w:b/>
      <w:bCs/>
      <w:color w:val="000000"/>
      <w:sz w:val="36"/>
      <w:szCs w:val="36"/>
    </w:rPr>
  </w:style>
  <w:style w:type="paragraph" w:styleId="3">
    <w:name w:val="heading 3"/>
    <w:basedOn w:val="a"/>
    <w:next w:val="a0"/>
    <w:qFormat/>
    <w:rsid w:val="00C42AB9"/>
    <w:pPr>
      <w:tabs>
        <w:tab w:val="num" w:pos="720"/>
      </w:tabs>
      <w:spacing w:before="280" w:after="280"/>
      <w:ind w:left="720" w:hanging="720"/>
      <w:outlineLvl w:val="2"/>
    </w:pPr>
    <w:rPr>
      <w:b/>
      <w:bCs/>
      <w:color w:val="000000"/>
      <w:sz w:val="27"/>
      <w:szCs w:val="27"/>
    </w:rPr>
  </w:style>
  <w:style w:type="paragraph" w:styleId="4">
    <w:name w:val="heading 4"/>
    <w:basedOn w:val="a"/>
    <w:next w:val="a0"/>
    <w:qFormat/>
    <w:rsid w:val="00C42AB9"/>
    <w:pPr>
      <w:tabs>
        <w:tab w:val="num" w:pos="864"/>
      </w:tabs>
      <w:spacing w:before="280" w:after="280"/>
      <w:ind w:left="864" w:hanging="864"/>
      <w:outlineLvl w:val="3"/>
    </w:pPr>
    <w:rPr>
      <w:b/>
      <w:bCs/>
      <w:color w:val="000000"/>
      <w:sz w:val="24"/>
    </w:rPr>
  </w:style>
  <w:style w:type="paragraph" w:styleId="5">
    <w:name w:val="heading 5"/>
    <w:basedOn w:val="a"/>
    <w:next w:val="a"/>
    <w:link w:val="50"/>
    <w:uiPriority w:val="9"/>
    <w:semiHidden/>
    <w:unhideWhenUsed/>
    <w:qFormat/>
    <w:rsid w:val="00BE7A9D"/>
    <w:pPr>
      <w:overflowPunct w:val="0"/>
      <w:autoSpaceDE w:val="0"/>
      <w:autoSpaceDN w:val="0"/>
      <w:adjustRightInd w:val="0"/>
      <w:spacing w:before="240" w:after="60"/>
      <w:textAlignment w:val="baseline"/>
      <w:outlineLvl w:val="4"/>
    </w:pPr>
    <w:rPr>
      <w:rFonts w:ascii="Calibri" w:hAnsi="Calibri"/>
      <w:b/>
      <w:bCs/>
      <w:i/>
      <w:iCs/>
      <w:szCs w:val="26"/>
      <w:lang w:eastAsia="ru-RU"/>
    </w:rPr>
  </w:style>
  <w:style w:type="paragraph" w:styleId="6">
    <w:name w:val="heading 6"/>
    <w:basedOn w:val="a"/>
    <w:next w:val="a"/>
    <w:link w:val="60"/>
    <w:uiPriority w:val="9"/>
    <w:semiHidden/>
    <w:unhideWhenUsed/>
    <w:qFormat/>
    <w:rsid w:val="00BE7A9D"/>
    <w:pPr>
      <w:overflowPunct w:val="0"/>
      <w:autoSpaceDE w:val="0"/>
      <w:autoSpaceDN w:val="0"/>
      <w:adjustRightInd w:val="0"/>
      <w:spacing w:before="240" w:after="60"/>
      <w:textAlignment w:val="baseline"/>
      <w:outlineLvl w:val="5"/>
    </w:pPr>
    <w:rPr>
      <w:rFonts w:ascii="Calibri" w:hAnsi="Calibri"/>
      <w:b/>
      <w:bCs/>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C42AB9"/>
    <w:rPr>
      <w:rFonts w:ascii="Symbol" w:hAnsi="Symbol" w:cs="Symbol"/>
    </w:rPr>
  </w:style>
  <w:style w:type="character" w:customStyle="1" w:styleId="WW8Num1z1">
    <w:name w:val="WW8Num1z1"/>
    <w:rsid w:val="00C42AB9"/>
    <w:rPr>
      <w:rFonts w:ascii="Courier New" w:hAnsi="Courier New" w:cs="Courier New"/>
    </w:rPr>
  </w:style>
  <w:style w:type="character" w:customStyle="1" w:styleId="WW8Num1z2">
    <w:name w:val="WW8Num1z2"/>
    <w:rsid w:val="00C42AB9"/>
    <w:rPr>
      <w:rFonts w:ascii="Wingdings" w:hAnsi="Wingdings" w:cs="Wingdings"/>
    </w:rPr>
  </w:style>
  <w:style w:type="character" w:customStyle="1" w:styleId="WW8Num2z0">
    <w:name w:val="WW8Num2z0"/>
    <w:rsid w:val="00C42AB9"/>
    <w:rPr>
      <w:rFonts w:ascii="Symbol" w:hAnsi="Symbol" w:cs="Symbol"/>
      <w:sz w:val="20"/>
      <w:szCs w:val="20"/>
    </w:rPr>
  </w:style>
  <w:style w:type="character" w:customStyle="1" w:styleId="WW8Num2z1">
    <w:name w:val="WW8Num2z1"/>
    <w:rsid w:val="00C42AB9"/>
    <w:rPr>
      <w:rFonts w:ascii="Courier New" w:hAnsi="Courier New" w:cs="Courier New"/>
    </w:rPr>
  </w:style>
  <w:style w:type="character" w:customStyle="1" w:styleId="WW8Num2z2">
    <w:name w:val="WW8Num2z2"/>
    <w:rsid w:val="00C42AB9"/>
    <w:rPr>
      <w:rFonts w:ascii="Wingdings" w:hAnsi="Wingdings" w:cs="Wingdings"/>
    </w:rPr>
  </w:style>
  <w:style w:type="character" w:customStyle="1" w:styleId="WW8Num2z3">
    <w:name w:val="WW8Num2z3"/>
    <w:rsid w:val="00C42AB9"/>
    <w:rPr>
      <w:rFonts w:ascii="Symbol" w:hAnsi="Symbol" w:cs="Symbol"/>
    </w:rPr>
  </w:style>
  <w:style w:type="character" w:customStyle="1" w:styleId="WW8Num3z0">
    <w:name w:val="WW8Num3z0"/>
    <w:rsid w:val="00C42AB9"/>
    <w:rPr>
      <w:rFonts w:ascii="Symbol" w:hAnsi="Symbol" w:cs="Symbol"/>
      <w:sz w:val="20"/>
    </w:rPr>
  </w:style>
  <w:style w:type="character" w:customStyle="1" w:styleId="WW8Num3z1">
    <w:name w:val="WW8Num3z1"/>
    <w:rsid w:val="00C42AB9"/>
  </w:style>
  <w:style w:type="character" w:customStyle="1" w:styleId="WW8Num3z2">
    <w:name w:val="WW8Num3z2"/>
    <w:rsid w:val="00C42AB9"/>
  </w:style>
  <w:style w:type="character" w:customStyle="1" w:styleId="WW8Num3z3">
    <w:name w:val="WW8Num3z3"/>
    <w:rsid w:val="00C42AB9"/>
  </w:style>
  <w:style w:type="character" w:customStyle="1" w:styleId="WW8Num3z4">
    <w:name w:val="WW8Num3z4"/>
    <w:rsid w:val="00C42AB9"/>
  </w:style>
  <w:style w:type="character" w:customStyle="1" w:styleId="WW8Num3z5">
    <w:name w:val="WW8Num3z5"/>
    <w:rsid w:val="00C42AB9"/>
  </w:style>
  <w:style w:type="character" w:customStyle="1" w:styleId="WW8Num3z6">
    <w:name w:val="WW8Num3z6"/>
    <w:rsid w:val="00C42AB9"/>
  </w:style>
  <w:style w:type="character" w:customStyle="1" w:styleId="WW8Num3z7">
    <w:name w:val="WW8Num3z7"/>
    <w:rsid w:val="00C42AB9"/>
  </w:style>
  <w:style w:type="character" w:customStyle="1" w:styleId="WW8Num3z8">
    <w:name w:val="WW8Num3z8"/>
    <w:rsid w:val="00C42AB9"/>
  </w:style>
  <w:style w:type="character" w:customStyle="1" w:styleId="WW8Num4z0">
    <w:name w:val="WW8Num4z0"/>
    <w:rsid w:val="00C42AB9"/>
    <w:rPr>
      <w:rFonts w:ascii="Symbol" w:hAnsi="Symbol" w:cs="Symbol"/>
      <w:sz w:val="16"/>
      <w:szCs w:val="22"/>
      <w:lang w:eastAsia="en-US"/>
    </w:rPr>
  </w:style>
  <w:style w:type="character" w:customStyle="1" w:styleId="WW8Num4z1">
    <w:name w:val="WW8Num4z1"/>
    <w:rsid w:val="00C42AB9"/>
    <w:rPr>
      <w:rFonts w:ascii="Wingdings" w:eastAsia="Times New Roman" w:hAnsi="Wingdings" w:cs="Times New Roman"/>
      <w:sz w:val="20"/>
    </w:rPr>
  </w:style>
  <w:style w:type="character" w:customStyle="1" w:styleId="WW8Num4z2">
    <w:name w:val="WW8Num4z2"/>
    <w:rsid w:val="00C42AB9"/>
  </w:style>
  <w:style w:type="character" w:customStyle="1" w:styleId="WW8Num4z3">
    <w:name w:val="WW8Num4z3"/>
    <w:rsid w:val="00C42AB9"/>
  </w:style>
  <w:style w:type="character" w:customStyle="1" w:styleId="WW8Num4z4">
    <w:name w:val="WW8Num4z4"/>
    <w:rsid w:val="00C42AB9"/>
  </w:style>
  <w:style w:type="character" w:customStyle="1" w:styleId="WW8Num4z5">
    <w:name w:val="WW8Num4z5"/>
    <w:rsid w:val="00C42AB9"/>
  </w:style>
  <w:style w:type="character" w:customStyle="1" w:styleId="WW8Num4z6">
    <w:name w:val="WW8Num4z6"/>
    <w:rsid w:val="00C42AB9"/>
  </w:style>
  <w:style w:type="character" w:customStyle="1" w:styleId="WW8Num4z7">
    <w:name w:val="WW8Num4z7"/>
    <w:rsid w:val="00C42AB9"/>
  </w:style>
  <w:style w:type="character" w:customStyle="1" w:styleId="WW8Num4z8">
    <w:name w:val="WW8Num4z8"/>
    <w:rsid w:val="00C42AB9"/>
  </w:style>
  <w:style w:type="character" w:customStyle="1" w:styleId="WW8Num5z0">
    <w:name w:val="WW8Num5z0"/>
    <w:rsid w:val="00C42AB9"/>
    <w:rPr>
      <w:rFonts w:ascii="Symbol" w:hAnsi="Symbol" w:cs="Symbol"/>
      <w:sz w:val="20"/>
      <w:szCs w:val="20"/>
    </w:rPr>
  </w:style>
  <w:style w:type="character" w:customStyle="1" w:styleId="WW8Num5z1">
    <w:name w:val="WW8Num5z1"/>
    <w:rsid w:val="00C42AB9"/>
    <w:rPr>
      <w:rFonts w:ascii="Courier New" w:hAnsi="Courier New" w:cs="Courier New"/>
    </w:rPr>
  </w:style>
  <w:style w:type="character" w:customStyle="1" w:styleId="WW8Num5z2">
    <w:name w:val="WW8Num5z2"/>
    <w:rsid w:val="00C42AB9"/>
    <w:rPr>
      <w:rFonts w:ascii="Wingdings" w:hAnsi="Wingdings" w:cs="Wingdings"/>
    </w:rPr>
  </w:style>
  <w:style w:type="character" w:customStyle="1" w:styleId="WW8Num5z3">
    <w:name w:val="WW8Num5z3"/>
    <w:rsid w:val="00C42AB9"/>
    <w:rPr>
      <w:rFonts w:ascii="Symbol" w:hAnsi="Symbol" w:cs="Symbol"/>
    </w:rPr>
  </w:style>
  <w:style w:type="character" w:customStyle="1" w:styleId="WW8Num6z0">
    <w:name w:val="WW8Num6z0"/>
    <w:rsid w:val="00C42AB9"/>
    <w:rPr>
      <w:rFonts w:ascii="Symbol" w:hAnsi="Symbol" w:cs="Symbol"/>
      <w:szCs w:val="26"/>
    </w:rPr>
  </w:style>
  <w:style w:type="character" w:customStyle="1" w:styleId="WW8Num6z1">
    <w:name w:val="WW8Num6z1"/>
    <w:rsid w:val="00C42AB9"/>
    <w:rPr>
      <w:rFonts w:ascii="Courier New" w:hAnsi="Courier New" w:cs="Courier New"/>
    </w:rPr>
  </w:style>
  <w:style w:type="character" w:customStyle="1" w:styleId="WW8Num6z2">
    <w:name w:val="WW8Num6z2"/>
    <w:rsid w:val="00C42AB9"/>
    <w:rPr>
      <w:rFonts w:ascii="Wingdings" w:hAnsi="Wingdings" w:cs="Wingdings"/>
    </w:rPr>
  </w:style>
  <w:style w:type="character" w:customStyle="1" w:styleId="WW8Num7z0">
    <w:name w:val="WW8Num7z0"/>
    <w:rsid w:val="00C42AB9"/>
    <w:rPr>
      <w:rFonts w:ascii="Symbol" w:hAnsi="Symbol" w:cs="Symbol"/>
      <w:sz w:val="20"/>
      <w:szCs w:val="20"/>
    </w:rPr>
  </w:style>
  <w:style w:type="character" w:customStyle="1" w:styleId="WW8Num7z1">
    <w:name w:val="WW8Num7z1"/>
    <w:rsid w:val="00C42AB9"/>
    <w:rPr>
      <w:rFonts w:ascii="Courier New" w:hAnsi="Courier New" w:cs="Courier New"/>
    </w:rPr>
  </w:style>
  <w:style w:type="character" w:customStyle="1" w:styleId="WW8Num7z2">
    <w:name w:val="WW8Num7z2"/>
    <w:rsid w:val="00C42AB9"/>
    <w:rPr>
      <w:rFonts w:ascii="Wingdings" w:hAnsi="Wingdings" w:cs="Wingdings"/>
    </w:rPr>
  </w:style>
  <w:style w:type="character" w:customStyle="1" w:styleId="WW8Num7z3">
    <w:name w:val="WW8Num7z3"/>
    <w:rsid w:val="00C42AB9"/>
    <w:rPr>
      <w:rFonts w:ascii="Symbol" w:hAnsi="Symbol" w:cs="Symbol"/>
    </w:rPr>
  </w:style>
  <w:style w:type="character" w:customStyle="1" w:styleId="WW8Num8z0">
    <w:name w:val="WW8Num8z0"/>
    <w:rsid w:val="00C42AB9"/>
    <w:rPr>
      <w:rFonts w:ascii="Symbol" w:hAnsi="Symbol" w:cs="Symbol"/>
      <w:szCs w:val="26"/>
    </w:rPr>
  </w:style>
  <w:style w:type="character" w:customStyle="1" w:styleId="WW8Num8z1">
    <w:name w:val="WW8Num8z1"/>
    <w:rsid w:val="00C42AB9"/>
    <w:rPr>
      <w:rFonts w:ascii="Courier New" w:hAnsi="Courier New" w:cs="Courier New"/>
    </w:rPr>
  </w:style>
  <w:style w:type="character" w:customStyle="1" w:styleId="WW8Num8z2">
    <w:name w:val="WW8Num8z2"/>
    <w:rsid w:val="00C42AB9"/>
    <w:rPr>
      <w:rFonts w:ascii="Wingdings" w:hAnsi="Wingdings" w:cs="Wingdings"/>
    </w:rPr>
  </w:style>
  <w:style w:type="character" w:customStyle="1" w:styleId="WW8Num9z0">
    <w:name w:val="WW8Num9z0"/>
    <w:rsid w:val="00C42AB9"/>
    <w:rPr>
      <w:rFonts w:ascii="Symbol" w:hAnsi="Symbol" w:cs="Symbol"/>
      <w:szCs w:val="26"/>
    </w:rPr>
  </w:style>
  <w:style w:type="character" w:customStyle="1" w:styleId="WW8Num9z1">
    <w:name w:val="WW8Num9z1"/>
    <w:rsid w:val="00C42AB9"/>
  </w:style>
  <w:style w:type="character" w:customStyle="1" w:styleId="WW8Num9z2">
    <w:name w:val="WW8Num9z2"/>
    <w:rsid w:val="00C42AB9"/>
  </w:style>
  <w:style w:type="character" w:customStyle="1" w:styleId="WW8Num9z3">
    <w:name w:val="WW8Num9z3"/>
    <w:rsid w:val="00C42AB9"/>
  </w:style>
  <w:style w:type="character" w:customStyle="1" w:styleId="WW8Num9z4">
    <w:name w:val="WW8Num9z4"/>
    <w:rsid w:val="00C42AB9"/>
  </w:style>
  <w:style w:type="character" w:customStyle="1" w:styleId="WW8Num9z5">
    <w:name w:val="WW8Num9z5"/>
    <w:rsid w:val="00C42AB9"/>
  </w:style>
  <w:style w:type="character" w:customStyle="1" w:styleId="WW8Num9z6">
    <w:name w:val="WW8Num9z6"/>
    <w:rsid w:val="00C42AB9"/>
  </w:style>
  <w:style w:type="character" w:customStyle="1" w:styleId="WW8Num9z7">
    <w:name w:val="WW8Num9z7"/>
    <w:rsid w:val="00C42AB9"/>
  </w:style>
  <w:style w:type="character" w:customStyle="1" w:styleId="WW8Num9z8">
    <w:name w:val="WW8Num9z8"/>
    <w:rsid w:val="00C42AB9"/>
  </w:style>
  <w:style w:type="character" w:customStyle="1" w:styleId="WW8Num10z0">
    <w:name w:val="WW8Num10z0"/>
    <w:rsid w:val="00C42AB9"/>
    <w:rPr>
      <w:rFonts w:ascii="Symbol" w:hAnsi="Symbol" w:cs="Symbol"/>
      <w:sz w:val="20"/>
      <w:szCs w:val="20"/>
    </w:rPr>
  </w:style>
  <w:style w:type="character" w:customStyle="1" w:styleId="WW8Num10z1">
    <w:name w:val="WW8Num10z1"/>
    <w:rsid w:val="00C42AB9"/>
    <w:rPr>
      <w:rFonts w:ascii="Courier New" w:hAnsi="Courier New" w:cs="Courier New"/>
    </w:rPr>
  </w:style>
  <w:style w:type="character" w:customStyle="1" w:styleId="WW8Num10z2">
    <w:name w:val="WW8Num10z2"/>
    <w:rsid w:val="00C42AB9"/>
    <w:rPr>
      <w:rFonts w:ascii="Wingdings" w:hAnsi="Wingdings" w:cs="Wingdings"/>
    </w:rPr>
  </w:style>
  <w:style w:type="character" w:customStyle="1" w:styleId="WW8Num10z3">
    <w:name w:val="WW8Num10z3"/>
    <w:rsid w:val="00C42AB9"/>
    <w:rPr>
      <w:rFonts w:ascii="Symbol" w:hAnsi="Symbol" w:cs="Symbol"/>
    </w:rPr>
  </w:style>
  <w:style w:type="character" w:customStyle="1" w:styleId="WW8Num11z0">
    <w:name w:val="WW8Num11z0"/>
    <w:rsid w:val="00C42AB9"/>
    <w:rPr>
      <w:rFonts w:ascii="Symbol" w:hAnsi="Symbol" w:cs="Symbol"/>
      <w:sz w:val="22"/>
      <w:szCs w:val="22"/>
    </w:rPr>
  </w:style>
  <w:style w:type="character" w:customStyle="1" w:styleId="WW8Num11z1">
    <w:name w:val="WW8Num11z1"/>
    <w:rsid w:val="00C42AB9"/>
  </w:style>
  <w:style w:type="character" w:customStyle="1" w:styleId="WW8Num11z2">
    <w:name w:val="WW8Num11z2"/>
    <w:rsid w:val="00C42AB9"/>
  </w:style>
  <w:style w:type="character" w:customStyle="1" w:styleId="WW8Num11z3">
    <w:name w:val="WW8Num11z3"/>
    <w:rsid w:val="00C42AB9"/>
  </w:style>
  <w:style w:type="character" w:customStyle="1" w:styleId="WW8Num11z4">
    <w:name w:val="WW8Num11z4"/>
    <w:rsid w:val="00C42AB9"/>
  </w:style>
  <w:style w:type="character" w:customStyle="1" w:styleId="WW8Num11z5">
    <w:name w:val="WW8Num11z5"/>
    <w:rsid w:val="00C42AB9"/>
  </w:style>
  <w:style w:type="character" w:customStyle="1" w:styleId="WW8Num11z6">
    <w:name w:val="WW8Num11z6"/>
    <w:rsid w:val="00C42AB9"/>
  </w:style>
  <w:style w:type="character" w:customStyle="1" w:styleId="WW8Num11z7">
    <w:name w:val="WW8Num11z7"/>
    <w:rsid w:val="00C42AB9"/>
  </w:style>
  <w:style w:type="character" w:customStyle="1" w:styleId="WW8Num11z8">
    <w:name w:val="WW8Num11z8"/>
    <w:rsid w:val="00C42AB9"/>
  </w:style>
  <w:style w:type="character" w:customStyle="1" w:styleId="WW8Num12z0">
    <w:name w:val="WW8Num12z0"/>
    <w:rsid w:val="00C42AB9"/>
    <w:rPr>
      <w:rFonts w:ascii="Symbol" w:hAnsi="Symbol" w:cs="Symbol"/>
      <w:color w:val="000000"/>
      <w:sz w:val="20"/>
      <w:szCs w:val="26"/>
    </w:rPr>
  </w:style>
  <w:style w:type="character" w:customStyle="1" w:styleId="WW8Num12z1">
    <w:name w:val="WW8Num12z1"/>
    <w:rsid w:val="00C42AB9"/>
  </w:style>
  <w:style w:type="character" w:customStyle="1" w:styleId="WW8Num12z2">
    <w:name w:val="WW8Num12z2"/>
    <w:rsid w:val="00C42AB9"/>
  </w:style>
  <w:style w:type="character" w:customStyle="1" w:styleId="WW8Num12z3">
    <w:name w:val="WW8Num12z3"/>
    <w:rsid w:val="00C42AB9"/>
  </w:style>
  <w:style w:type="character" w:customStyle="1" w:styleId="WW8Num12z4">
    <w:name w:val="WW8Num12z4"/>
    <w:rsid w:val="00C42AB9"/>
  </w:style>
  <w:style w:type="character" w:customStyle="1" w:styleId="WW8Num12z5">
    <w:name w:val="WW8Num12z5"/>
    <w:rsid w:val="00C42AB9"/>
  </w:style>
  <w:style w:type="character" w:customStyle="1" w:styleId="WW8Num12z6">
    <w:name w:val="WW8Num12z6"/>
    <w:rsid w:val="00C42AB9"/>
  </w:style>
  <w:style w:type="character" w:customStyle="1" w:styleId="WW8Num12z7">
    <w:name w:val="WW8Num12z7"/>
    <w:rsid w:val="00C42AB9"/>
  </w:style>
  <w:style w:type="character" w:customStyle="1" w:styleId="WW8Num12z8">
    <w:name w:val="WW8Num12z8"/>
    <w:rsid w:val="00C42AB9"/>
  </w:style>
  <w:style w:type="character" w:customStyle="1" w:styleId="WW8Num13z0">
    <w:name w:val="WW8Num13z0"/>
    <w:rsid w:val="00C42AB9"/>
    <w:rPr>
      <w:rFonts w:ascii="Symbol" w:hAnsi="Symbol" w:cs="Symbol"/>
      <w:sz w:val="20"/>
      <w:szCs w:val="26"/>
    </w:rPr>
  </w:style>
  <w:style w:type="character" w:customStyle="1" w:styleId="WW8Num13z1">
    <w:name w:val="WW8Num13z1"/>
    <w:rsid w:val="00C42AB9"/>
  </w:style>
  <w:style w:type="character" w:customStyle="1" w:styleId="WW8Num13z2">
    <w:name w:val="WW8Num13z2"/>
    <w:rsid w:val="00C42AB9"/>
  </w:style>
  <w:style w:type="character" w:customStyle="1" w:styleId="WW8Num13z3">
    <w:name w:val="WW8Num13z3"/>
    <w:rsid w:val="00C42AB9"/>
  </w:style>
  <w:style w:type="character" w:customStyle="1" w:styleId="WW8Num13z4">
    <w:name w:val="WW8Num13z4"/>
    <w:rsid w:val="00C42AB9"/>
  </w:style>
  <w:style w:type="character" w:customStyle="1" w:styleId="WW8Num13z5">
    <w:name w:val="WW8Num13z5"/>
    <w:rsid w:val="00C42AB9"/>
  </w:style>
  <w:style w:type="character" w:customStyle="1" w:styleId="WW8Num13z6">
    <w:name w:val="WW8Num13z6"/>
    <w:rsid w:val="00C42AB9"/>
  </w:style>
  <w:style w:type="character" w:customStyle="1" w:styleId="WW8Num13z7">
    <w:name w:val="WW8Num13z7"/>
    <w:rsid w:val="00C42AB9"/>
  </w:style>
  <w:style w:type="character" w:customStyle="1" w:styleId="WW8Num13z8">
    <w:name w:val="WW8Num13z8"/>
    <w:rsid w:val="00C42AB9"/>
  </w:style>
  <w:style w:type="character" w:customStyle="1" w:styleId="WW8Num14z0">
    <w:name w:val="WW8Num14z0"/>
    <w:rsid w:val="00C42AB9"/>
    <w:rPr>
      <w:rFonts w:ascii="Symbol" w:hAnsi="Symbol" w:cs="Symbol"/>
      <w:color w:val="000000"/>
      <w:sz w:val="20"/>
      <w:szCs w:val="20"/>
    </w:rPr>
  </w:style>
  <w:style w:type="character" w:customStyle="1" w:styleId="WW8Num14z1">
    <w:name w:val="WW8Num14z1"/>
    <w:rsid w:val="00C42AB9"/>
  </w:style>
  <w:style w:type="character" w:customStyle="1" w:styleId="WW8Num14z2">
    <w:name w:val="WW8Num14z2"/>
    <w:rsid w:val="00C42AB9"/>
  </w:style>
  <w:style w:type="character" w:customStyle="1" w:styleId="WW8Num14z3">
    <w:name w:val="WW8Num14z3"/>
    <w:rsid w:val="00C42AB9"/>
  </w:style>
  <w:style w:type="character" w:customStyle="1" w:styleId="WW8Num14z4">
    <w:name w:val="WW8Num14z4"/>
    <w:rsid w:val="00C42AB9"/>
  </w:style>
  <w:style w:type="character" w:customStyle="1" w:styleId="WW8Num14z5">
    <w:name w:val="WW8Num14z5"/>
    <w:rsid w:val="00C42AB9"/>
  </w:style>
  <w:style w:type="character" w:customStyle="1" w:styleId="WW8Num14z6">
    <w:name w:val="WW8Num14z6"/>
    <w:rsid w:val="00C42AB9"/>
  </w:style>
  <w:style w:type="character" w:customStyle="1" w:styleId="WW8Num14z7">
    <w:name w:val="WW8Num14z7"/>
    <w:rsid w:val="00C42AB9"/>
  </w:style>
  <w:style w:type="character" w:customStyle="1" w:styleId="WW8Num14z8">
    <w:name w:val="WW8Num14z8"/>
    <w:rsid w:val="00C42AB9"/>
  </w:style>
  <w:style w:type="character" w:customStyle="1" w:styleId="WW8Num15z0">
    <w:name w:val="WW8Num15z0"/>
    <w:rsid w:val="00C42AB9"/>
    <w:rPr>
      <w:rFonts w:ascii="Symbol" w:hAnsi="Symbol" w:cs="Symbol"/>
      <w:sz w:val="22"/>
      <w:szCs w:val="22"/>
    </w:rPr>
  </w:style>
  <w:style w:type="character" w:customStyle="1" w:styleId="WW8Num15z1">
    <w:name w:val="WW8Num15z1"/>
    <w:rsid w:val="00C42AB9"/>
    <w:rPr>
      <w:rFonts w:ascii="Courier New" w:hAnsi="Courier New" w:cs="Courier New"/>
      <w:sz w:val="20"/>
    </w:rPr>
  </w:style>
  <w:style w:type="character" w:customStyle="1" w:styleId="WW8Num15z2">
    <w:name w:val="WW8Num15z2"/>
    <w:rsid w:val="00C42AB9"/>
    <w:rPr>
      <w:rFonts w:ascii="Wingdings" w:hAnsi="Wingdings" w:cs="Wingdings"/>
      <w:sz w:val="20"/>
    </w:rPr>
  </w:style>
  <w:style w:type="character" w:customStyle="1" w:styleId="WW8Num16z0">
    <w:name w:val="WW8Num16z0"/>
    <w:rsid w:val="00C42AB9"/>
    <w:rPr>
      <w:rFonts w:ascii="Symbol" w:hAnsi="Symbol" w:cs="Symbol"/>
      <w:color w:val="000000"/>
      <w:sz w:val="20"/>
      <w:szCs w:val="20"/>
    </w:rPr>
  </w:style>
  <w:style w:type="character" w:customStyle="1" w:styleId="WW8Num16z1">
    <w:name w:val="WW8Num16z1"/>
    <w:rsid w:val="00C42AB9"/>
    <w:rPr>
      <w:rFonts w:ascii="Courier New" w:hAnsi="Courier New" w:cs="Courier New"/>
    </w:rPr>
  </w:style>
  <w:style w:type="character" w:customStyle="1" w:styleId="WW8Num16z2">
    <w:name w:val="WW8Num16z2"/>
    <w:rsid w:val="00C42AB9"/>
    <w:rPr>
      <w:rFonts w:ascii="Wingdings" w:hAnsi="Wingdings" w:cs="Wingdings"/>
    </w:rPr>
  </w:style>
  <w:style w:type="character" w:customStyle="1" w:styleId="WW8Num16z3">
    <w:name w:val="WW8Num16z3"/>
    <w:rsid w:val="00C42AB9"/>
    <w:rPr>
      <w:rFonts w:ascii="Symbol" w:hAnsi="Symbol" w:cs="Symbol"/>
    </w:rPr>
  </w:style>
  <w:style w:type="character" w:customStyle="1" w:styleId="WW8Num17z0">
    <w:name w:val="WW8Num17z0"/>
    <w:rsid w:val="00C42AB9"/>
    <w:rPr>
      <w:rFonts w:ascii="Symbol" w:hAnsi="Symbol" w:cs="Symbol"/>
      <w:sz w:val="20"/>
    </w:rPr>
  </w:style>
  <w:style w:type="character" w:customStyle="1" w:styleId="WW8Num17z1">
    <w:name w:val="WW8Num17z1"/>
    <w:rsid w:val="00C42AB9"/>
  </w:style>
  <w:style w:type="character" w:customStyle="1" w:styleId="WW8Num17z2">
    <w:name w:val="WW8Num17z2"/>
    <w:rsid w:val="00C42AB9"/>
  </w:style>
  <w:style w:type="character" w:customStyle="1" w:styleId="WW8Num17z3">
    <w:name w:val="WW8Num17z3"/>
    <w:rsid w:val="00C42AB9"/>
  </w:style>
  <w:style w:type="character" w:customStyle="1" w:styleId="WW8Num17z4">
    <w:name w:val="WW8Num17z4"/>
    <w:rsid w:val="00C42AB9"/>
  </w:style>
  <w:style w:type="character" w:customStyle="1" w:styleId="WW8Num17z5">
    <w:name w:val="WW8Num17z5"/>
    <w:rsid w:val="00C42AB9"/>
  </w:style>
  <w:style w:type="character" w:customStyle="1" w:styleId="WW8Num17z6">
    <w:name w:val="WW8Num17z6"/>
    <w:rsid w:val="00C42AB9"/>
  </w:style>
  <w:style w:type="character" w:customStyle="1" w:styleId="WW8Num17z7">
    <w:name w:val="WW8Num17z7"/>
    <w:rsid w:val="00C42AB9"/>
  </w:style>
  <w:style w:type="character" w:customStyle="1" w:styleId="WW8Num17z8">
    <w:name w:val="WW8Num17z8"/>
    <w:rsid w:val="00C42AB9"/>
  </w:style>
  <w:style w:type="character" w:customStyle="1" w:styleId="WW8Num18z0">
    <w:name w:val="WW8Num18z0"/>
    <w:rsid w:val="00C42AB9"/>
    <w:rPr>
      <w:rFonts w:ascii="Symbol" w:hAnsi="Symbol" w:cs="Symbol"/>
      <w:color w:val="000000"/>
      <w:sz w:val="20"/>
      <w:szCs w:val="26"/>
    </w:rPr>
  </w:style>
  <w:style w:type="character" w:customStyle="1" w:styleId="WW8Num18z1">
    <w:name w:val="WW8Num18z1"/>
    <w:rsid w:val="00C42AB9"/>
  </w:style>
  <w:style w:type="character" w:customStyle="1" w:styleId="WW8Num18z2">
    <w:name w:val="WW8Num18z2"/>
    <w:rsid w:val="00C42AB9"/>
  </w:style>
  <w:style w:type="character" w:customStyle="1" w:styleId="WW8Num18z3">
    <w:name w:val="WW8Num18z3"/>
    <w:rsid w:val="00C42AB9"/>
  </w:style>
  <w:style w:type="character" w:customStyle="1" w:styleId="WW8Num18z4">
    <w:name w:val="WW8Num18z4"/>
    <w:rsid w:val="00C42AB9"/>
  </w:style>
  <w:style w:type="character" w:customStyle="1" w:styleId="WW8Num18z5">
    <w:name w:val="WW8Num18z5"/>
    <w:rsid w:val="00C42AB9"/>
  </w:style>
  <w:style w:type="character" w:customStyle="1" w:styleId="WW8Num18z6">
    <w:name w:val="WW8Num18z6"/>
    <w:rsid w:val="00C42AB9"/>
  </w:style>
  <w:style w:type="character" w:customStyle="1" w:styleId="WW8Num18z7">
    <w:name w:val="WW8Num18z7"/>
    <w:rsid w:val="00C42AB9"/>
  </w:style>
  <w:style w:type="character" w:customStyle="1" w:styleId="WW8Num18z8">
    <w:name w:val="WW8Num18z8"/>
    <w:rsid w:val="00C42AB9"/>
  </w:style>
  <w:style w:type="character" w:customStyle="1" w:styleId="WW8Num19z0">
    <w:name w:val="WW8Num19z0"/>
    <w:rsid w:val="00C42AB9"/>
    <w:rPr>
      <w:rFonts w:ascii="Symbol" w:hAnsi="Symbol" w:cs="Symbol"/>
      <w:sz w:val="20"/>
      <w:szCs w:val="20"/>
    </w:rPr>
  </w:style>
  <w:style w:type="character" w:customStyle="1" w:styleId="WW8Num19z1">
    <w:name w:val="WW8Num19z1"/>
    <w:rsid w:val="00C42AB9"/>
    <w:rPr>
      <w:rFonts w:ascii="Courier New" w:hAnsi="Courier New" w:cs="Courier New"/>
    </w:rPr>
  </w:style>
  <w:style w:type="character" w:customStyle="1" w:styleId="WW8Num19z2">
    <w:name w:val="WW8Num19z2"/>
    <w:rsid w:val="00C42AB9"/>
    <w:rPr>
      <w:rFonts w:ascii="Wingdings" w:hAnsi="Wingdings" w:cs="Wingdings"/>
    </w:rPr>
  </w:style>
  <w:style w:type="character" w:customStyle="1" w:styleId="WW8Num19z3">
    <w:name w:val="WW8Num19z3"/>
    <w:rsid w:val="00C42AB9"/>
    <w:rPr>
      <w:rFonts w:ascii="Symbol" w:hAnsi="Symbol" w:cs="Symbol"/>
    </w:rPr>
  </w:style>
  <w:style w:type="character" w:customStyle="1" w:styleId="WW8Num20z0">
    <w:name w:val="WW8Num20z0"/>
    <w:rsid w:val="00C42AB9"/>
    <w:rPr>
      <w:rFonts w:ascii="Symbol" w:hAnsi="Symbol" w:cs="Symbol"/>
      <w:sz w:val="20"/>
      <w:szCs w:val="20"/>
    </w:rPr>
  </w:style>
  <w:style w:type="character" w:customStyle="1" w:styleId="WW8Num20z1">
    <w:name w:val="WW8Num20z1"/>
    <w:rsid w:val="00C42AB9"/>
    <w:rPr>
      <w:rFonts w:ascii="Courier New" w:hAnsi="Courier New" w:cs="Courier New"/>
    </w:rPr>
  </w:style>
  <w:style w:type="character" w:customStyle="1" w:styleId="WW8Num20z2">
    <w:name w:val="WW8Num20z2"/>
    <w:rsid w:val="00C42AB9"/>
    <w:rPr>
      <w:rFonts w:ascii="Wingdings" w:hAnsi="Wingdings" w:cs="Wingdings"/>
    </w:rPr>
  </w:style>
  <w:style w:type="character" w:customStyle="1" w:styleId="WW8Num20z3">
    <w:name w:val="WW8Num20z3"/>
    <w:rsid w:val="00C42AB9"/>
    <w:rPr>
      <w:rFonts w:ascii="Symbol" w:hAnsi="Symbol" w:cs="Symbol"/>
    </w:rPr>
  </w:style>
  <w:style w:type="character" w:customStyle="1" w:styleId="WW8Num21z0">
    <w:name w:val="WW8Num21z0"/>
    <w:rsid w:val="00C42AB9"/>
    <w:rPr>
      <w:rFonts w:ascii="Symbol" w:hAnsi="Symbol" w:cs="Symbol"/>
      <w:color w:val="000000"/>
      <w:sz w:val="20"/>
      <w:szCs w:val="26"/>
    </w:rPr>
  </w:style>
  <w:style w:type="character" w:customStyle="1" w:styleId="WW8Num21z1">
    <w:name w:val="WW8Num21z1"/>
    <w:rsid w:val="00C42AB9"/>
  </w:style>
  <w:style w:type="character" w:customStyle="1" w:styleId="WW8Num21z2">
    <w:name w:val="WW8Num21z2"/>
    <w:rsid w:val="00C42AB9"/>
  </w:style>
  <w:style w:type="character" w:customStyle="1" w:styleId="WW8Num21z3">
    <w:name w:val="WW8Num21z3"/>
    <w:rsid w:val="00C42AB9"/>
  </w:style>
  <w:style w:type="character" w:customStyle="1" w:styleId="WW8Num21z4">
    <w:name w:val="WW8Num21z4"/>
    <w:rsid w:val="00C42AB9"/>
  </w:style>
  <w:style w:type="character" w:customStyle="1" w:styleId="WW8Num21z5">
    <w:name w:val="WW8Num21z5"/>
    <w:rsid w:val="00C42AB9"/>
  </w:style>
  <w:style w:type="character" w:customStyle="1" w:styleId="WW8Num21z6">
    <w:name w:val="WW8Num21z6"/>
    <w:rsid w:val="00C42AB9"/>
  </w:style>
  <w:style w:type="character" w:customStyle="1" w:styleId="WW8Num21z7">
    <w:name w:val="WW8Num21z7"/>
    <w:rsid w:val="00C42AB9"/>
  </w:style>
  <w:style w:type="character" w:customStyle="1" w:styleId="WW8Num21z8">
    <w:name w:val="WW8Num21z8"/>
    <w:rsid w:val="00C42AB9"/>
  </w:style>
  <w:style w:type="character" w:customStyle="1" w:styleId="WW8Num22z0">
    <w:name w:val="WW8Num22z0"/>
    <w:rsid w:val="00C42AB9"/>
    <w:rPr>
      <w:rFonts w:ascii="Symbol" w:hAnsi="Symbol" w:cs="Symbol"/>
      <w:sz w:val="20"/>
      <w:szCs w:val="20"/>
    </w:rPr>
  </w:style>
  <w:style w:type="character" w:customStyle="1" w:styleId="WW8Num22z1">
    <w:name w:val="WW8Num22z1"/>
    <w:rsid w:val="00C42AB9"/>
    <w:rPr>
      <w:rFonts w:ascii="Courier New" w:hAnsi="Courier New" w:cs="Courier New"/>
    </w:rPr>
  </w:style>
  <w:style w:type="character" w:customStyle="1" w:styleId="WW8Num22z2">
    <w:name w:val="WW8Num22z2"/>
    <w:rsid w:val="00C42AB9"/>
    <w:rPr>
      <w:rFonts w:ascii="Wingdings" w:hAnsi="Wingdings" w:cs="Wingdings"/>
    </w:rPr>
  </w:style>
  <w:style w:type="character" w:customStyle="1" w:styleId="WW8Num22z3">
    <w:name w:val="WW8Num22z3"/>
    <w:rsid w:val="00C42AB9"/>
    <w:rPr>
      <w:rFonts w:ascii="Symbol" w:hAnsi="Symbol" w:cs="Symbol"/>
    </w:rPr>
  </w:style>
  <w:style w:type="character" w:customStyle="1" w:styleId="WW8Num23z0">
    <w:name w:val="WW8Num23z0"/>
    <w:rsid w:val="00C42AB9"/>
    <w:rPr>
      <w:rFonts w:ascii="Symbol" w:hAnsi="Symbol" w:cs="Symbol"/>
      <w:color w:val="000000"/>
      <w:kern w:val="1"/>
      <w:sz w:val="20"/>
      <w:szCs w:val="20"/>
    </w:rPr>
  </w:style>
  <w:style w:type="character" w:customStyle="1" w:styleId="WW8Num23z1">
    <w:name w:val="WW8Num23z1"/>
    <w:rsid w:val="00C42AB9"/>
    <w:rPr>
      <w:rFonts w:ascii="Courier New" w:hAnsi="Courier New" w:cs="Courier New"/>
    </w:rPr>
  </w:style>
  <w:style w:type="character" w:customStyle="1" w:styleId="WW8Num23z2">
    <w:name w:val="WW8Num23z2"/>
    <w:rsid w:val="00C42AB9"/>
    <w:rPr>
      <w:rFonts w:ascii="Wingdings" w:hAnsi="Wingdings" w:cs="Wingdings"/>
    </w:rPr>
  </w:style>
  <w:style w:type="character" w:customStyle="1" w:styleId="WW8Num23z3">
    <w:name w:val="WW8Num23z3"/>
    <w:rsid w:val="00C42AB9"/>
    <w:rPr>
      <w:rFonts w:ascii="Symbol" w:hAnsi="Symbol" w:cs="Symbol"/>
    </w:rPr>
  </w:style>
  <w:style w:type="character" w:customStyle="1" w:styleId="WW8Num24z0">
    <w:name w:val="WW8Num24z0"/>
    <w:rsid w:val="00C42AB9"/>
    <w:rPr>
      <w:rFonts w:ascii="Symbol" w:hAnsi="Symbol" w:cs="Symbol"/>
      <w:szCs w:val="26"/>
    </w:rPr>
  </w:style>
  <w:style w:type="character" w:customStyle="1" w:styleId="WW8Num24z1">
    <w:name w:val="WW8Num24z1"/>
    <w:rsid w:val="00C42AB9"/>
    <w:rPr>
      <w:rFonts w:ascii="Courier New" w:hAnsi="Courier New" w:cs="Courier New"/>
    </w:rPr>
  </w:style>
  <w:style w:type="character" w:customStyle="1" w:styleId="WW8Num24z2">
    <w:name w:val="WW8Num24z2"/>
    <w:rsid w:val="00C42AB9"/>
    <w:rPr>
      <w:rFonts w:ascii="Wingdings" w:hAnsi="Wingdings" w:cs="Wingdings"/>
    </w:rPr>
  </w:style>
  <w:style w:type="character" w:customStyle="1" w:styleId="WW8Num25z0">
    <w:name w:val="WW8Num25z0"/>
    <w:rsid w:val="00C42AB9"/>
    <w:rPr>
      <w:rFonts w:ascii="Symbol" w:hAnsi="Symbol" w:cs="Symbol"/>
      <w:color w:val="000000"/>
      <w:sz w:val="22"/>
      <w:szCs w:val="22"/>
    </w:rPr>
  </w:style>
  <w:style w:type="character" w:customStyle="1" w:styleId="WW8Num25z1">
    <w:name w:val="WW8Num25z1"/>
    <w:rsid w:val="00C42AB9"/>
  </w:style>
  <w:style w:type="character" w:customStyle="1" w:styleId="WW8Num25z2">
    <w:name w:val="WW8Num25z2"/>
    <w:rsid w:val="00C42AB9"/>
    <w:rPr>
      <w:rFonts w:ascii="Wingdings" w:hAnsi="Wingdings" w:cs="Wingdings"/>
      <w:sz w:val="20"/>
    </w:rPr>
  </w:style>
  <w:style w:type="character" w:customStyle="1" w:styleId="WW8Num26z0">
    <w:name w:val="WW8Num26z0"/>
    <w:rsid w:val="00C42AB9"/>
    <w:rPr>
      <w:rFonts w:ascii="Symbol" w:hAnsi="Symbol" w:cs="Symbol"/>
      <w:sz w:val="20"/>
      <w:szCs w:val="20"/>
    </w:rPr>
  </w:style>
  <w:style w:type="character" w:customStyle="1" w:styleId="WW8Num26z1">
    <w:name w:val="WW8Num26z1"/>
    <w:rsid w:val="00C42AB9"/>
    <w:rPr>
      <w:rFonts w:ascii="Courier New" w:hAnsi="Courier New" w:cs="Courier New"/>
    </w:rPr>
  </w:style>
  <w:style w:type="character" w:customStyle="1" w:styleId="WW8Num26z2">
    <w:name w:val="WW8Num26z2"/>
    <w:rsid w:val="00C42AB9"/>
    <w:rPr>
      <w:rFonts w:ascii="Wingdings" w:hAnsi="Wingdings" w:cs="Wingdings"/>
    </w:rPr>
  </w:style>
  <w:style w:type="character" w:customStyle="1" w:styleId="WW8Num26z3">
    <w:name w:val="WW8Num26z3"/>
    <w:rsid w:val="00C42AB9"/>
    <w:rPr>
      <w:rFonts w:ascii="Symbol" w:hAnsi="Symbol" w:cs="Symbol"/>
    </w:rPr>
  </w:style>
  <w:style w:type="character" w:customStyle="1" w:styleId="WW8Num27z0">
    <w:name w:val="WW8Num27z0"/>
    <w:rsid w:val="00C42AB9"/>
    <w:rPr>
      <w:rFonts w:ascii="Symbol" w:hAnsi="Symbol" w:cs="Symbol"/>
      <w:sz w:val="20"/>
      <w:szCs w:val="20"/>
    </w:rPr>
  </w:style>
  <w:style w:type="character" w:customStyle="1" w:styleId="WW8Num27z1">
    <w:name w:val="WW8Num27z1"/>
    <w:rsid w:val="00C42AB9"/>
    <w:rPr>
      <w:rFonts w:ascii="Courier New" w:hAnsi="Courier New" w:cs="Courier New"/>
    </w:rPr>
  </w:style>
  <w:style w:type="character" w:customStyle="1" w:styleId="WW8Num27z2">
    <w:name w:val="WW8Num27z2"/>
    <w:rsid w:val="00C42AB9"/>
    <w:rPr>
      <w:rFonts w:ascii="Wingdings" w:hAnsi="Wingdings" w:cs="Wingdings"/>
    </w:rPr>
  </w:style>
  <w:style w:type="character" w:customStyle="1" w:styleId="WW8Num27z3">
    <w:name w:val="WW8Num27z3"/>
    <w:rsid w:val="00C42AB9"/>
    <w:rPr>
      <w:rFonts w:ascii="Symbol" w:hAnsi="Symbol" w:cs="Symbol"/>
    </w:rPr>
  </w:style>
  <w:style w:type="character" w:customStyle="1" w:styleId="WW8Num28z0">
    <w:name w:val="WW8Num28z0"/>
    <w:rsid w:val="00C42AB9"/>
    <w:rPr>
      <w:rFonts w:ascii="Symbol" w:hAnsi="Symbol" w:cs="Symbol"/>
      <w:sz w:val="20"/>
      <w:szCs w:val="20"/>
    </w:rPr>
  </w:style>
  <w:style w:type="character" w:customStyle="1" w:styleId="WW8Num28z1">
    <w:name w:val="WW8Num28z1"/>
    <w:rsid w:val="00C42AB9"/>
    <w:rPr>
      <w:rFonts w:ascii="Courier New" w:hAnsi="Courier New" w:cs="Courier New"/>
    </w:rPr>
  </w:style>
  <w:style w:type="character" w:customStyle="1" w:styleId="WW8Num28z2">
    <w:name w:val="WW8Num28z2"/>
    <w:rsid w:val="00C42AB9"/>
    <w:rPr>
      <w:rFonts w:ascii="Wingdings" w:hAnsi="Wingdings" w:cs="Wingdings"/>
    </w:rPr>
  </w:style>
  <w:style w:type="character" w:customStyle="1" w:styleId="WW8Num28z3">
    <w:name w:val="WW8Num28z3"/>
    <w:rsid w:val="00C42AB9"/>
    <w:rPr>
      <w:rFonts w:ascii="Symbol" w:hAnsi="Symbol" w:cs="Symbol"/>
    </w:rPr>
  </w:style>
  <w:style w:type="character" w:customStyle="1" w:styleId="WW8Num29z0">
    <w:name w:val="WW8Num29z0"/>
    <w:rsid w:val="00C42AB9"/>
    <w:rPr>
      <w:rFonts w:ascii="Symbol" w:hAnsi="Symbol" w:cs="Symbol"/>
      <w:sz w:val="20"/>
      <w:szCs w:val="20"/>
    </w:rPr>
  </w:style>
  <w:style w:type="character" w:customStyle="1" w:styleId="WW8Num29z1">
    <w:name w:val="WW8Num29z1"/>
    <w:rsid w:val="00C42AB9"/>
    <w:rPr>
      <w:rFonts w:ascii="Courier New" w:hAnsi="Courier New" w:cs="Courier New"/>
    </w:rPr>
  </w:style>
  <w:style w:type="character" w:customStyle="1" w:styleId="WW8Num29z2">
    <w:name w:val="WW8Num29z2"/>
    <w:rsid w:val="00C42AB9"/>
    <w:rPr>
      <w:rFonts w:ascii="Wingdings" w:hAnsi="Wingdings" w:cs="Wingdings"/>
    </w:rPr>
  </w:style>
  <w:style w:type="character" w:customStyle="1" w:styleId="WW8Num29z3">
    <w:name w:val="WW8Num29z3"/>
    <w:rsid w:val="00C42AB9"/>
    <w:rPr>
      <w:rFonts w:ascii="Symbol" w:hAnsi="Symbol" w:cs="Symbol"/>
    </w:rPr>
  </w:style>
  <w:style w:type="character" w:customStyle="1" w:styleId="WW8Num30z0">
    <w:name w:val="WW8Num30z0"/>
    <w:rsid w:val="00C42AB9"/>
    <w:rPr>
      <w:rFonts w:ascii="Symbol" w:hAnsi="Symbol" w:cs="Symbol"/>
      <w:color w:val="000000"/>
      <w:sz w:val="20"/>
      <w:szCs w:val="26"/>
    </w:rPr>
  </w:style>
  <w:style w:type="character" w:customStyle="1" w:styleId="WW8Num30z1">
    <w:name w:val="WW8Num30z1"/>
    <w:rsid w:val="00C42AB9"/>
  </w:style>
  <w:style w:type="character" w:customStyle="1" w:styleId="WW8Num30z2">
    <w:name w:val="WW8Num30z2"/>
    <w:rsid w:val="00C42AB9"/>
  </w:style>
  <w:style w:type="character" w:customStyle="1" w:styleId="WW8Num30z3">
    <w:name w:val="WW8Num30z3"/>
    <w:rsid w:val="00C42AB9"/>
  </w:style>
  <w:style w:type="character" w:customStyle="1" w:styleId="WW8Num30z4">
    <w:name w:val="WW8Num30z4"/>
    <w:rsid w:val="00C42AB9"/>
  </w:style>
  <w:style w:type="character" w:customStyle="1" w:styleId="WW8Num30z5">
    <w:name w:val="WW8Num30z5"/>
    <w:rsid w:val="00C42AB9"/>
  </w:style>
  <w:style w:type="character" w:customStyle="1" w:styleId="WW8Num30z6">
    <w:name w:val="WW8Num30z6"/>
    <w:rsid w:val="00C42AB9"/>
  </w:style>
  <w:style w:type="character" w:customStyle="1" w:styleId="WW8Num30z7">
    <w:name w:val="WW8Num30z7"/>
    <w:rsid w:val="00C42AB9"/>
  </w:style>
  <w:style w:type="character" w:customStyle="1" w:styleId="WW8Num30z8">
    <w:name w:val="WW8Num30z8"/>
    <w:rsid w:val="00C42AB9"/>
  </w:style>
  <w:style w:type="character" w:customStyle="1" w:styleId="WW8Num31z0">
    <w:name w:val="WW8Num31z0"/>
    <w:rsid w:val="00C42AB9"/>
    <w:rPr>
      <w:rFonts w:ascii="Symbol" w:hAnsi="Symbol" w:cs="Symbol"/>
      <w:sz w:val="20"/>
      <w:szCs w:val="20"/>
    </w:rPr>
  </w:style>
  <w:style w:type="character" w:customStyle="1" w:styleId="WW8Num31z1">
    <w:name w:val="WW8Num31z1"/>
    <w:rsid w:val="00C42AB9"/>
    <w:rPr>
      <w:rFonts w:ascii="Courier New" w:hAnsi="Courier New" w:cs="Courier New"/>
    </w:rPr>
  </w:style>
  <w:style w:type="character" w:customStyle="1" w:styleId="WW8Num31z2">
    <w:name w:val="WW8Num31z2"/>
    <w:rsid w:val="00C42AB9"/>
    <w:rPr>
      <w:rFonts w:ascii="Wingdings" w:hAnsi="Wingdings" w:cs="Wingdings"/>
    </w:rPr>
  </w:style>
  <w:style w:type="character" w:customStyle="1" w:styleId="WW8Num31z3">
    <w:name w:val="WW8Num31z3"/>
    <w:rsid w:val="00C42AB9"/>
    <w:rPr>
      <w:rFonts w:ascii="Symbol" w:hAnsi="Symbol" w:cs="Symbol"/>
    </w:rPr>
  </w:style>
  <w:style w:type="character" w:customStyle="1" w:styleId="WW8Num32z0">
    <w:name w:val="WW8Num32z0"/>
    <w:rsid w:val="00C42AB9"/>
    <w:rPr>
      <w:rFonts w:ascii="Symbol" w:hAnsi="Symbol" w:cs="Symbol"/>
      <w:sz w:val="20"/>
    </w:rPr>
  </w:style>
  <w:style w:type="character" w:customStyle="1" w:styleId="WW8Num32z1">
    <w:name w:val="WW8Num32z1"/>
    <w:rsid w:val="00C42AB9"/>
    <w:rPr>
      <w:rFonts w:ascii="Courier New" w:hAnsi="Courier New" w:cs="Courier New"/>
    </w:rPr>
  </w:style>
  <w:style w:type="character" w:customStyle="1" w:styleId="WW8Num32z2">
    <w:name w:val="WW8Num32z2"/>
    <w:rsid w:val="00C42AB9"/>
    <w:rPr>
      <w:rFonts w:ascii="Wingdings" w:hAnsi="Wingdings" w:cs="Wingdings"/>
    </w:rPr>
  </w:style>
  <w:style w:type="character" w:customStyle="1" w:styleId="WW8Num32z3">
    <w:name w:val="WW8Num32z3"/>
    <w:rsid w:val="00C42AB9"/>
    <w:rPr>
      <w:rFonts w:ascii="Symbol" w:hAnsi="Symbol" w:cs="Symbol"/>
    </w:rPr>
  </w:style>
  <w:style w:type="character" w:customStyle="1" w:styleId="WW8Num33z0">
    <w:name w:val="WW8Num33z0"/>
    <w:rsid w:val="00C42AB9"/>
    <w:rPr>
      <w:rFonts w:ascii="Symbol" w:hAnsi="Symbol" w:cs="Symbol"/>
      <w:sz w:val="20"/>
      <w:szCs w:val="20"/>
    </w:rPr>
  </w:style>
  <w:style w:type="character" w:customStyle="1" w:styleId="WW8Num33z1">
    <w:name w:val="WW8Num33z1"/>
    <w:rsid w:val="00C42AB9"/>
    <w:rPr>
      <w:rFonts w:ascii="Courier New" w:hAnsi="Courier New" w:cs="Courier New"/>
    </w:rPr>
  </w:style>
  <w:style w:type="character" w:customStyle="1" w:styleId="WW8Num33z2">
    <w:name w:val="WW8Num33z2"/>
    <w:rsid w:val="00C42AB9"/>
    <w:rPr>
      <w:rFonts w:ascii="Wingdings" w:hAnsi="Wingdings" w:cs="Wingdings"/>
    </w:rPr>
  </w:style>
  <w:style w:type="character" w:customStyle="1" w:styleId="WW8Num33z3">
    <w:name w:val="WW8Num33z3"/>
    <w:rsid w:val="00C42AB9"/>
    <w:rPr>
      <w:rFonts w:ascii="Symbol" w:hAnsi="Symbol" w:cs="Symbol"/>
    </w:rPr>
  </w:style>
  <w:style w:type="character" w:customStyle="1" w:styleId="WW8Num34z0">
    <w:name w:val="WW8Num34z0"/>
    <w:rsid w:val="00C42AB9"/>
    <w:rPr>
      <w:rFonts w:ascii="Symbol" w:hAnsi="Symbol" w:cs="Symbol"/>
      <w:color w:val="000000"/>
      <w:sz w:val="20"/>
      <w:szCs w:val="20"/>
    </w:rPr>
  </w:style>
  <w:style w:type="character" w:customStyle="1" w:styleId="WW8Num34z1">
    <w:name w:val="WW8Num34z1"/>
    <w:rsid w:val="00C42AB9"/>
    <w:rPr>
      <w:rFonts w:ascii="Courier New" w:hAnsi="Courier New" w:cs="Courier New"/>
      <w:sz w:val="20"/>
    </w:rPr>
  </w:style>
  <w:style w:type="character" w:customStyle="1" w:styleId="WW8Num34z2">
    <w:name w:val="WW8Num34z2"/>
    <w:rsid w:val="00C42AB9"/>
    <w:rPr>
      <w:rFonts w:ascii="Wingdings" w:hAnsi="Wingdings" w:cs="Wingdings"/>
      <w:sz w:val="20"/>
    </w:rPr>
  </w:style>
  <w:style w:type="character" w:customStyle="1" w:styleId="WW8Num35z0">
    <w:name w:val="WW8Num35z0"/>
    <w:rsid w:val="00C42AB9"/>
    <w:rPr>
      <w:rFonts w:ascii="Symbol" w:hAnsi="Symbol" w:cs="Symbol"/>
      <w:sz w:val="20"/>
      <w:szCs w:val="20"/>
    </w:rPr>
  </w:style>
  <w:style w:type="character" w:customStyle="1" w:styleId="WW8Num35z1">
    <w:name w:val="WW8Num35z1"/>
    <w:rsid w:val="00C42AB9"/>
    <w:rPr>
      <w:rFonts w:ascii="Courier New" w:hAnsi="Courier New" w:cs="Courier New"/>
    </w:rPr>
  </w:style>
  <w:style w:type="character" w:customStyle="1" w:styleId="WW8Num35z2">
    <w:name w:val="WW8Num35z2"/>
    <w:rsid w:val="00C42AB9"/>
    <w:rPr>
      <w:rFonts w:ascii="Wingdings" w:hAnsi="Wingdings" w:cs="Wingdings"/>
    </w:rPr>
  </w:style>
  <w:style w:type="character" w:customStyle="1" w:styleId="WW8Num35z3">
    <w:name w:val="WW8Num35z3"/>
    <w:rsid w:val="00C42AB9"/>
    <w:rPr>
      <w:rFonts w:ascii="Symbol" w:hAnsi="Symbol" w:cs="Symbol"/>
    </w:rPr>
  </w:style>
  <w:style w:type="character" w:customStyle="1" w:styleId="WW8Num36z0">
    <w:name w:val="WW8Num36z0"/>
    <w:rsid w:val="00C42AB9"/>
    <w:rPr>
      <w:rFonts w:ascii="Symbol" w:hAnsi="Symbol" w:cs="Symbol"/>
      <w:sz w:val="20"/>
      <w:szCs w:val="20"/>
    </w:rPr>
  </w:style>
  <w:style w:type="character" w:customStyle="1" w:styleId="WW8Num36z1">
    <w:name w:val="WW8Num36z1"/>
    <w:rsid w:val="00C42AB9"/>
  </w:style>
  <w:style w:type="character" w:customStyle="1" w:styleId="WW8Num36z2">
    <w:name w:val="WW8Num36z2"/>
    <w:rsid w:val="00C42AB9"/>
  </w:style>
  <w:style w:type="character" w:customStyle="1" w:styleId="WW8Num36z3">
    <w:name w:val="WW8Num36z3"/>
    <w:rsid w:val="00C42AB9"/>
  </w:style>
  <w:style w:type="character" w:customStyle="1" w:styleId="WW8Num36z4">
    <w:name w:val="WW8Num36z4"/>
    <w:rsid w:val="00C42AB9"/>
  </w:style>
  <w:style w:type="character" w:customStyle="1" w:styleId="WW8Num36z5">
    <w:name w:val="WW8Num36z5"/>
    <w:rsid w:val="00C42AB9"/>
  </w:style>
  <w:style w:type="character" w:customStyle="1" w:styleId="WW8Num36z6">
    <w:name w:val="WW8Num36z6"/>
    <w:rsid w:val="00C42AB9"/>
  </w:style>
  <w:style w:type="character" w:customStyle="1" w:styleId="WW8Num36z7">
    <w:name w:val="WW8Num36z7"/>
    <w:rsid w:val="00C42AB9"/>
  </w:style>
  <w:style w:type="character" w:customStyle="1" w:styleId="WW8Num36z8">
    <w:name w:val="WW8Num36z8"/>
    <w:rsid w:val="00C42AB9"/>
  </w:style>
  <w:style w:type="character" w:customStyle="1" w:styleId="WW8Num37z0">
    <w:name w:val="WW8Num37z0"/>
    <w:rsid w:val="00C42AB9"/>
    <w:rPr>
      <w:rFonts w:ascii="Symbol" w:hAnsi="Symbol" w:cs="Symbol"/>
      <w:sz w:val="20"/>
      <w:szCs w:val="20"/>
    </w:rPr>
  </w:style>
  <w:style w:type="character" w:customStyle="1" w:styleId="WW8Num37z1">
    <w:name w:val="WW8Num37z1"/>
    <w:rsid w:val="00C42AB9"/>
    <w:rPr>
      <w:rFonts w:ascii="Courier New" w:hAnsi="Courier New" w:cs="Courier New"/>
    </w:rPr>
  </w:style>
  <w:style w:type="character" w:customStyle="1" w:styleId="WW8Num37z2">
    <w:name w:val="WW8Num37z2"/>
    <w:rsid w:val="00C42AB9"/>
    <w:rPr>
      <w:rFonts w:ascii="Wingdings" w:hAnsi="Wingdings" w:cs="Wingdings"/>
    </w:rPr>
  </w:style>
  <w:style w:type="character" w:customStyle="1" w:styleId="WW8Num37z3">
    <w:name w:val="WW8Num37z3"/>
    <w:rsid w:val="00C42AB9"/>
    <w:rPr>
      <w:rFonts w:ascii="Symbol" w:hAnsi="Symbol" w:cs="Symbol"/>
    </w:rPr>
  </w:style>
  <w:style w:type="character" w:customStyle="1" w:styleId="WW8Num38z0">
    <w:name w:val="WW8Num38z0"/>
    <w:rsid w:val="00C42AB9"/>
    <w:rPr>
      <w:rFonts w:ascii="Symbol" w:hAnsi="Symbol" w:cs="Symbol"/>
      <w:sz w:val="20"/>
    </w:rPr>
  </w:style>
  <w:style w:type="character" w:customStyle="1" w:styleId="WW8Num38z1">
    <w:name w:val="WW8Num38z1"/>
    <w:rsid w:val="00C42AB9"/>
  </w:style>
  <w:style w:type="character" w:customStyle="1" w:styleId="WW8Num38z2">
    <w:name w:val="WW8Num38z2"/>
    <w:rsid w:val="00C42AB9"/>
  </w:style>
  <w:style w:type="character" w:customStyle="1" w:styleId="WW8Num38z3">
    <w:name w:val="WW8Num38z3"/>
    <w:rsid w:val="00C42AB9"/>
  </w:style>
  <w:style w:type="character" w:customStyle="1" w:styleId="WW8Num38z4">
    <w:name w:val="WW8Num38z4"/>
    <w:rsid w:val="00C42AB9"/>
  </w:style>
  <w:style w:type="character" w:customStyle="1" w:styleId="WW8Num38z5">
    <w:name w:val="WW8Num38z5"/>
    <w:rsid w:val="00C42AB9"/>
  </w:style>
  <w:style w:type="character" w:customStyle="1" w:styleId="WW8Num38z6">
    <w:name w:val="WW8Num38z6"/>
    <w:rsid w:val="00C42AB9"/>
  </w:style>
  <w:style w:type="character" w:customStyle="1" w:styleId="WW8Num38z7">
    <w:name w:val="WW8Num38z7"/>
    <w:rsid w:val="00C42AB9"/>
  </w:style>
  <w:style w:type="character" w:customStyle="1" w:styleId="WW8Num38z8">
    <w:name w:val="WW8Num38z8"/>
    <w:rsid w:val="00C42AB9"/>
  </w:style>
  <w:style w:type="character" w:customStyle="1" w:styleId="WW8Num39z0">
    <w:name w:val="WW8Num39z0"/>
    <w:rsid w:val="00C42AB9"/>
    <w:rPr>
      <w:rFonts w:ascii="Symbol" w:hAnsi="Symbol" w:cs="Symbol"/>
      <w:szCs w:val="26"/>
    </w:rPr>
  </w:style>
  <w:style w:type="character" w:customStyle="1" w:styleId="WW8Num39z1">
    <w:name w:val="WW8Num39z1"/>
    <w:rsid w:val="00C42AB9"/>
    <w:rPr>
      <w:rFonts w:ascii="Courier New" w:hAnsi="Courier New" w:cs="Courier New"/>
    </w:rPr>
  </w:style>
  <w:style w:type="character" w:customStyle="1" w:styleId="WW8Num39z2">
    <w:name w:val="WW8Num39z2"/>
    <w:rsid w:val="00C42AB9"/>
    <w:rPr>
      <w:rFonts w:ascii="Wingdings" w:hAnsi="Wingdings" w:cs="Wingdings"/>
    </w:rPr>
  </w:style>
  <w:style w:type="character" w:customStyle="1" w:styleId="WW8Num40z0">
    <w:name w:val="WW8Num40z0"/>
    <w:rsid w:val="00C42AB9"/>
    <w:rPr>
      <w:rFonts w:ascii="Symbol" w:hAnsi="Symbol" w:cs="Symbol"/>
      <w:sz w:val="20"/>
      <w:szCs w:val="20"/>
    </w:rPr>
  </w:style>
  <w:style w:type="character" w:customStyle="1" w:styleId="WW8Num40z1">
    <w:name w:val="WW8Num40z1"/>
    <w:rsid w:val="00C42AB9"/>
    <w:rPr>
      <w:rFonts w:ascii="Courier New" w:hAnsi="Courier New" w:cs="Courier New"/>
    </w:rPr>
  </w:style>
  <w:style w:type="character" w:customStyle="1" w:styleId="WW8Num40z2">
    <w:name w:val="WW8Num40z2"/>
    <w:rsid w:val="00C42AB9"/>
    <w:rPr>
      <w:rFonts w:ascii="Wingdings" w:hAnsi="Wingdings" w:cs="Wingdings"/>
    </w:rPr>
  </w:style>
  <w:style w:type="character" w:customStyle="1" w:styleId="WW8Num40z3">
    <w:name w:val="WW8Num40z3"/>
    <w:rsid w:val="00C42AB9"/>
    <w:rPr>
      <w:rFonts w:ascii="Symbol" w:hAnsi="Symbol" w:cs="Symbol"/>
    </w:rPr>
  </w:style>
  <w:style w:type="character" w:customStyle="1" w:styleId="WW8Num41z0">
    <w:name w:val="WW8Num41z0"/>
    <w:rsid w:val="00C42AB9"/>
    <w:rPr>
      <w:rFonts w:ascii="Symbol" w:hAnsi="Symbol" w:cs="Symbol"/>
      <w:sz w:val="20"/>
      <w:szCs w:val="20"/>
    </w:rPr>
  </w:style>
  <w:style w:type="character" w:customStyle="1" w:styleId="WW8Num41z1">
    <w:name w:val="WW8Num41z1"/>
    <w:rsid w:val="00C42AB9"/>
    <w:rPr>
      <w:rFonts w:ascii="Courier New" w:hAnsi="Courier New" w:cs="Courier New"/>
    </w:rPr>
  </w:style>
  <w:style w:type="character" w:customStyle="1" w:styleId="WW8Num41z2">
    <w:name w:val="WW8Num41z2"/>
    <w:rsid w:val="00C42AB9"/>
    <w:rPr>
      <w:rFonts w:ascii="Wingdings" w:hAnsi="Wingdings" w:cs="Wingdings"/>
    </w:rPr>
  </w:style>
  <w:style w:type="character" w:customStyle="1" w:styleId="WW8Num41z3">
    <w:name w:val="WW8Num41z3"/>
    <w:rsid w:val="00C42AB9"/>
    <w:rPr>
      <w:rFonts w:ascii="Symbol" w:hAnsi="Symbol" w:cs="Symbol"/>
    </w:rPr>
  </w:style>
  <w:style w:type="character" w:customStyle="1" w:styleId="WW8Num42z0">
    <w:name w:val="WW8Num42z0"/>
    <w:rsid w:val="00C42AB9"/>
    <w:rPr>
      <w:i w:val="0"/>
      <w:szCs w:val="26"/>
    </w:rPr>
  </w:style>
  <w:style w:type="character" w:customStyle="1" w:styleId="WW8Num42z1">
    <w:name w:val="WW8Num42z1"/>
    <w:rsid w:val="00C42AB9"/>
  </w:style>
  <w:style w:type="character" w:customStyle="1" w:styleId="WW8Num42z2">
    <w:name w:val="WW8Num42z2"/>
    <w:rsid w:val="00C42AB9"/>
  </w:style>
  <w:style w:type="character" w:customStyle="1" w:styleId="WW8Num42z3">
    <w:name w:val="WW8Num42z3"/>
    <w:rsid w:val="00C42AB9"/>
  </w:style>
  <w:style w:type="character" w:customStyle="1" w:styleId="WW8Num42z4">
    <w:name w:val="WW8Num42z4"/>
    <w:rsid w:val="00C42AB9"/>
  </w:style>
  <w:style w:type="character" w:customStyle="1" w:styleId="WW8Num42z5">
    <w:name w:val="WW8Num42z5"/>
    <w:rsid w:val="00C42AB9"/>
  </w:style>
  <w:style w:type="character" w:customStyle="1" w:styleId="WW8Num42z6">
    <w:name w:val="WW8Num42z6"/>
    <w:rsid w:val="00C42AB9"/>
  </w:style>
  <w:style w:type="character" w:customStyle="1" w:styleId="WW8Num42z7">
    <w:name w:val="WW8Num42z7"/>
    <w:rsid w:val="00C42AB9"/>
  </w:style>
  <w:style w:type="character" w:customStyle="1" w:styleId="WW8Num42z8">
    <w:name w:val="WW8Num42z8"/>
    <w:rsid w:val="00C42AB9"/>
  </w:style>
  <w:style w:type="character" w:customStyle="1" w:styleId="WW8Num43z0">
    <w:name w:val="WW8Num43z0"/>
    <w:rsid w:val="00C42AB9"/>
    <w:rPr>
      <w:rFonts w:ascii="Symbol" w:hAnsi="Symbol" w:cs="Symbol"/>
      <w:sz w:val="22"/>
      <w:szCs w:val="22"/>
    </w:rPr>
  </w:style>
  <w:style w:type="character" w:customStyle="1" w:styleId="WW8Num43z1">
    <w:name w:val="WW8Num43z1"/>
    <w:rsid w:val="00C42AB9"/>
    <w:rPr>
      <w:rFonts w:ascii="Courier New" w:hAnsi="Courier New" w:cs="Courier New"/>
    </w:rPr>
  </w:style>
  <w:style w:type="character" w:customStyle="1" w:styleId="WW8Num43z2">
    <w:name w:val="WW8Num43z2"/>
    <w:rsid w:val="00C42AB9"/>
    <w:rPr>
      <w:rFonts w:ascii="Wingdings" w:hAnsi="Wingdings" w:cs="Wingdings"/>
    </w:rPr>
  </w:style>
  <w:style w:type="character" w:customStyle="1" w:styleId="WW8Num43z3">
    <w:name w:val="WW8Num43z3"/>
    <w:rsid w:val="00C42AB9"/>
    <w:rPr>
      <w:rFonts w:ascii="Symbol" w:hAnsi="Symbol" w:cs="Symbol"/>
    </w:rPr>
  </w:style>
  <w:style w:type="character" w:customStyle="1" w:styleId="WW8Num44z0">
    <w:name w:val="WW8Num44z0"/>
    <w:rsid w:val="00C42AB9"/>
    <w:rPr>
      <w:rFonts w:ascii="Symbol" w:hAnsi="Symbol" w:cs="Symbol"/>
      <w:sz w:val="20"/>
      <w:szCs w:val="20"/>
    </w:rPr>
  </w:style>
  <w:style w:type="character" w:customStyle="1" w:styleId="WW8Num44z1">
    <w:name w:val="WW8Num44z1"/>
    <w:rsid w:val="00C42AB9"/>
  </w:style>
  <w:style w:type="character" w:customStyle="1" w:styleId="WW8Num44z2">
    <w:name w:val="WW8Num44z2"/>
    <w:rsid w:val="00C42AB9"/>
  </w:style>
  <w:style w:type="character" w:customStyle="1" w:styleId="WW8Num44z3">
    <w:name w:val="WW8Num44z3"/>
    <w:rsid w:val="00C42AB9"/>
  </w:style>
  <w:style w:type="character" w:customStyle="1" w:styleId="WW8Num44z4">
    <w:name w:val="WW8Num44z4"/>
    <w:rsid w:val="00C42AB9"/>
  </w:style>
  <w:style w:type="character" w:customStyle="1" w:styleId="WW8Num44z5">
    <w:name w:val="WW8Num44z5"/>
    <w:rsid w:val="00C42AB9"/>
  </w:style>
  <w:style w:type="character" w:customStyle="1" w:styleId="WW8Num44z6">
    <w:name w:val="WW8Num44z6"/>
    <w:rsid w:val="00C42AB9"/>
  </w:style>
  <w:style w:type="character" w:customStyle="1" w:styleId="WW8Num44z7">
    <w:name w:val="WW8Num44z7"/>
    <w:rsid w:val="00C42AB9"/>
  </w:style>
  <w:style w:type="character" w:customStyle="1" w:styleId="WW8Num44z8">
    <w:name w:val="WW8Num44z8"/>
    <w:rsid w:val="00C42AB9"/>
  </w:style>
  <w:style w:type="character" w:customStyle="1" w:styleId="WW8Num45z0">
    <w:name w:val="WW8Num45z0"/>
    <w:rsid w:val="00C42AB9"/>
    <w:rPr>
      <w:rFonts w:ascii="Symbol" w:hAnsi="Symbol" w:cs="Symbol"/>
      <w:sz w:val="20"/>
      <w:szCs w:val="20"/>
    </w:rPr>
  </w:style>
  <w:style w:type="character" w:customStyle="1" w:styleId="WW8Num45z1">
    <w:name w:val="WW8Num45z1"/>
    <w:rsid w:val="00C42AB9"/>
    <w:rPr>
      <w:rFonts w:ascii="Courier New" w:hAnsi="Courier New" w:cs="Courier New"/>
    </w:rPr>
  </w:style>
  <w:style w:type="character" w:customStyle="1" w:styleId="WW8Num45z2">
    <w:name w:val="WW8Num45z2"/>
    <w:rsid w:val="00C42AB9"/>
    <w:rPr>
      <w:rFonts w:ascii="Wingdings" w:hAnsi="Wingdings" w:cs="Wingdings"/>
    </w:rPr>
  </w:style>
  <w:style w:type="character" w:customStyle="1" w:styleId="WW8Num45z3">
    <w:name w:val="WW8Num45z3"/>
    <w:rsid w:val="00C42AB9"/>
    <w:rPr>
      <w:rFonts w:ascii="Symbol" w:hAnsi="Symbol" w:cs="Symbol"/>
    </w:rPr>
  </w:style>
  <w:style w:type="character" w:customStyle="1" w:styleId="WW8Num46z0">
    <w:name w:val="WW8Num46z0"/>
    <w:rsid w:val="00C42AB9"/>
    <w:rPr>
      <w:rFonts w:ascii="Symbol" w:hAnsi="Symbol" w:cs="Symbol"/>
      <w:sz w:val="20"/>
      <w:szCs w:val="20"/>
    </w:rPr>
  </w:style>
  <w:style w:type="character" w:customStyle="1" w:styleId="WW8Num46z1">
    <w:name w:val="WW8Num46z1"/>
    <w:rsid w:val="00C42AB9"/>
    <w:rPr>
      <w:rFonts w:ascii="Courier New" w:hAnsi="Courier New" w:cs="Courier New"/>
    </w:rPr>
  </w:style>
  <w:style w:type="character" w:customStyle="1" w:styleId="WW8Num46z2">
    <w:name w:val="WW8Num46z2"/>
    <w:rsid w:val="00C42AB9"/>
    <w:rPr>
      <w:rFonts w:ascii="Wingdings" w:hAnsi="Wingdings" w:cs="Wingdings"/>
    </w:rPr>
  </w:style>
  <w:style w:type="character" w:customStyle="1" w:styleId="WW8Num46z3">
    <w:name w:val="WW8Num46z3"/>
    <w:rsid w:val="00C42AB9"/>
    <w:rPr>
      <w:rFonts w:ascii="Symbol" w:hAnsi="Symbol" w:cs="Symbol"/>
    </w:rPr>
  </w:style>
  <w:style w:type="character" w:customStyle="1" w:styleId="WW8Num47z0">
    <w:name w:val="WW8Num47z0"/>
    <w:rsid w:val="00C42AB9"/>
    <w:rPr>
      <w:rFonts w:ascii="Symbol" w:hAnsi="Symbol" w:cs="Symbol"/>
    </w:rPr>
  </w:style>
  <w:style w:type="character" w:customStyle="1" w:styleId="WW8Num47z1">
    <w:name w:val="WW8Num47z1"/>
    <w:rsid w:val="00C42AB9"/>
    <w:rPr>
      <w:rFonts w:ascii="Courier New" w:hAnsi="Courier New" w:cs="Courier New"/>
    </w:rPr>
  </w:style>
  <w:style w:type="character" w:customStyle="1" w:styleId="WW8Num47z2">
    <w:name w:val="WW8Num47z2"/>
    <w:rsid w:val="00C42AB9"/>
    <w:rPr>
      <w:rFonts w:ascii="Wingdings" w:hAnsi="Wingdings" w:cs="Wingdings"/>
    </w:rPr>
  </w:style>
  <w:style w:type="character" w:customStyle="1" w:styleId="WW8Num48z0">
    <w:name w:val="WW8Num48z0"/>
    <w:rsid w:val="00C42AB9"/>
    <w:rPr>
      <w:rFonts w:ascii="Symbol" w:hAnsi="Symbol" w:cs="Symbol"/>
      <w:sz w:val="20"/>
      <w:szCs w:val="20"/>
    </w:rPr>
  </w:style>
  <w:style w:type="character" w:customStyle="1" w:styleId="WW8Num48z1">
    <w:name w:val="WW8Num48z1"/>
    <w:rsid w:val="00C42AB9"/>
    <w:rPr>
      <w:rFonts w:ascii="Courier New" w:hAnsi="Courier New" w:cs="Courier New"/>
    </w:rPr>
  </w:style>
  <w:style w:type="character" w:customStyle="1" w:styleId="WW8Num48z2">
    <w:name w:val="WW8Num48z2"/>
    <w:rsid w:val="00C42AB9"/>
    <w:rPr>
      <w:rFonts w:ascii="Wingdings" w:hAnsi="Wingdings" w:cs="Wingdings"/>
    </w:rPr>
  </w:style>
  <w:style w:type="character" w:customStyle="1" w:styleId="WW8Num48z3">
    <w:name w:val="WW8Num48z3"/>
    <w:rsid w:val="00C42AB9"/>
    <w:rPr>
      <w:rFonts w:ascii="Symbol" w:hAnsi="Symbol" w:cs="Symbol"/>
    </w:rPr>
  </w:style>
  <w:style w:type="character" w:customStyle="1" w:styleId="10">
    <w:name w:val="Основной шрифт абзаца1"/>
    <w:rsid w:val="00C42AB9"/>
  </w:style>
  <w:style w:type="character" w:customStyle="1" w:styleId="11">
    <w:name w:val="Заголовок 1 Знак"/>
    <w:rsid w:val="00C42AB9"/>
    <w:rPr>
      <w:rFonts w:ascii="Cambria" w:eastAsia="Times New Roman" w:hAnsi="Cambria" w:cs="Times New Roman"/>
      <w:b/>
      <w:bCs/>
      <w:kern w:val="1"/>
      <w:sz w:val="32"/>
      <w:szCs w:val="32"/>
    </w:rPr>
  </w:style>
  <w:style w:type="character" w:customStyle="1" w:styleId="20">
    <w:name w:val="Заголовок 2 Знак"/>
    <w:rsid w:val="00C42AB9"/>
    <w:rPr>
      <w:rFonts w:ascii="Times New Roman" w:eastAsia="Times New Roman" w:hAnsi="Times New Roman" w:cs="Times New Roman"/>
      <w:b/>
      <w:bCs/>
      <w:color w:val="000000"/>
      <w:sz w:val="36"/>
      <w:szCs w:val="36"/>
    </w:rPr>
  </w:style>
  <w:style w:type="character" w:customStyle="1" w:styleId="30">
    <w:name w:val="Заголовок 3 Знак"/>
    <w:rsid w:val="00C42AB9"/>
    <w:rPr>
      <w:rFonts w:ascii="Times New Roman" w:eastAsia="Times New Roman" w:hAnsi="Times New Roman" w:cs="Times New Roman"/>
      <w:b/>
      <w:bCs/>
      <w:color w:val="000000"/>
      <w:sz w:val="27"/>
      <w:szCs w:val="27"/>
    </w:rPr>
  </w:style>
  <w:style w:type="character" w:customStyle="1" w:styleId="40">
    <w:name w:val="Заголовок 4 Знак"/>
    <w:rsid w:val="00C42AB9"/>
    <w:rPr>
      <w:rFonts w:ascii="Times New Roman" w:eastAsia="Times New Roman" w:hAnsi="Times New Roman" w:cs="Times New Roman"/>
      <w:b/>
      <w:bCs/>
      <w:color w:val="000000"/>
      <w:sz w:val="24"/>
      <w:szCs w:val="24"/>
    </w:rPr>
  </w:style>
  <w:style w:type="character" w:customStyle="1" w:styleId="a4">
    <w:name w:val="Основной текст Знак"/>
    <w:rsid w:val="00C42AB9"/>
    <w:rPr>
      <w:rFonts w:ascii="Times New Roman" w:eastAsia="Times New Roman" w:hAnsi="Times New Roman" w:cs="Times New Roman"/>
      <w:b/>
      <w:bCs/>
      <w:sz w:val="32"/>
      <w:szCs w:val="24"/>
    </w:rPr>
  </w:style>
  <w:style w:type="character" w:customStyle="1" w:styleId="a5">
    <w:name w:val="Название Знак"/>
    <w:rsid w:val="00C42AB9"/>
    <w:rPr>
      <w:rFonts w:ascii="Times New Roman" w:eastAsia="Times New Roman" w:hAnsi="Times New Roman" w:cs="Times New Roman"/>
      <w:b/>
      <w:bCs/>
      <w:sz w:val="28"/>
      <w:szCs w:val="24"/>
    </w:rPr>
  </w:style>
  <w:style w:type="character" w:customStyle="1" w:styleId="21">
    <w:name w:val="Основной текст с отступом 2 Знак"/>
    <w:rsid w:val="00C42AB9"/>
    <w:rPr>
      <w:rFonts w:ascii="Times New Roman" w:eastAsia="Times New Roman" w:hAnsi="Times New Roman" w:cs="Times New Roman"/>
      <w:sz w:val="26"/>
      <w:szCs w:val="24"/>
    </w:rPr>
  </w:style>
  <w:style w:type="character" w:styleId="a6">
    <w:name w:val="Hyperlink"/>
    <w:rsid w:val="00C42AB9"/>
    <w:rPr>
      <w:color w:val="0000FF"/>
      <w:u w:val="single"/>
    </w:rPr>
  </w:style>
  <w:style w:type="character" w:customStyle="1" w:styleId="z-">
    <w:name w:val="z-Конец формы Знак"/>
    <w:rsid w:val="00C42AB9"/>
    <w:rPr>
      <w:rFonts w:ascii="Arial" w:eastAsia="Times New Roman" w:hAnsi="Arial" w:cs="Arial"/>
      <w:vanish/>
      <w:color w:val="000000"/>
      <w:sz w:val="16"/>
      <w:szCs w:val="16"/>
    </w:rPr>
  </w:style>
  <w:style w:type="character" w:customStyle="1" w:styleId="a7">
    <w:name w:val="Текст выноски Знак"/>
    <w:rsid w:val="00C42AB9"/>
    <w:rPr>
      <w:rFonts w:ascii="Tahoma" w:eastAsia="Calibri" w:hAnsi="Tahoma" w:cs="Tahoma"/>
      <w:sz w:val="16"/>
      <w:szCs w:val="16"/>
    </w:rPr>
  </w:style>
  <w:style w:type="character" w:customStyle="1" w:styleId="highlight">
    <w:name w:val="highlight"/>
    <w:basedOn w:val="10"/>
    <w:rsid w:val="00C42AB9"/>
  </w:style>
  <w:style w:type="character" w:styleId="a8">
    <w:name w:val="Strong"/>
    <w:qFormat/>
    <w:rsid w:val="00C42AB9"/>
    <w:rPr>
      <w:b/>
      <w:bCs/>
    </w:rPr>
  </w:style>
  <w:style w:type="character" w:customStyle="1" w:styleId="a9">
    <w:name w:val="Верхний колонтитул Знак"/>
    <w:rsid w:val="00C42AB9"/>
    <w:rPr>
      <w:rFonts w:ascii="Times New Roman" w:eastAsia="Times New Roman" w:hAnsi="Times New Roman" w:cs="Times New Roman"/>
      <w:sz w:val="26"/>
      <w:szCs w:val="24"/>
    </w:rPr>
  </w:style>
  <w:style w:type="character" w:customStyle="1" w:styleId="aa">
    <w:name w:val="Нижний колонтитул Знак"/>
    <w:uiPriority w:val="99"/>
    <w:rsid w:val="00C42AB9"/>
    <w:rPr>
      <w:rFonts w:ascii="Times New Roman" w:eastAsia="Times New Roman" w:hAnsi="Times New Roman" w:cs="Times New Roman"/>
      <w:sz w:val="26"/>
      <w:szCs w:val="24"/>
    </w:rPr>
  </w:style>
  <w:style w:type="paragraph" w:styleId="ab">
    <w:name w:val="Title"/>
    <w:basedOn w:val="a"/>
    <w:next w:val="a0"/>
    <w:link w:val="ac"/>
    <w:uiPriority w:val="10"/>
    <w:qFormat/>
    <w:rsid w:val="005546B4"/>
    <w:pPr>
      <w:spacing w:before="240" w:after="60"/>
      <w:jc w:val="center"/>
      <w:outlineLvl w:val="0"/>
    </w:pPr>
    <w:rPr>
      <w:rFonts w:ascii="Cambria" w:hAnsi="Cambria"/>
      <w:b/>
      <w:bCs/>
      <w:kern w:val="28"/>
      <w:sz w:val="32"/>
      <w:szCs w:val="32"/>
    </w:rPr>
  </w:style>
  <w:style w:type="paragraph" w:styleId="a0">
    <w:name w:val="Body Text"/>
    <w:basedOn w:val="a"/>
    <w:rsid w:val="00C42AB9"/>
    <w:pPr>
      <w:spacing w:line="360" w:lineRule="auto"/>
      <w:jc w:val="center"/>
    </w:pPr>
    <w:rPr>
      <w:b/>
      <w:bCs/>
      <w:sz w:val="32"/>
    </w:rPr>
  </w:style>
  <w:style w:type="paragraph" w:styleId="ad">
    <w:name w:val="List"/>
    <w:basedOn w:val="a0"/>
    <w:rsid w:val="00C42AB9"/>
    <w:rPr>
      <w:rFonts w:cs="Mangal"/>
    </w:rPr>
  </w:style>
  <w:style w:type="paragraph" w:styleId="ae">
    <w:name w:val="caption"/>
    <w:basedOn w:val="a"/>
    <w:qFormat/>
    <w:rsid w:val="00C42AB9"/>
    <w:pPr>
      <w:suppressLineNumbers/>
      <w:spacing w:before="120" w:after="120"/>
    </w:pPr>
    <w:rPr>
      <w:rFonts w:cs="Mangal"/>
      <w:i/>
      <w:iCs/>
      <w:sz w:val="24"/>
    </w:rPr>
  </w:style>
  <w:style w:type="paragraph" w:customStyle="1" w:styleId="12">
    <w:name w:val="Указатель1"/>
    <w:basedOn w:val="a"/>
    <w:rsid w:val="00C42AB9"/>
    <w:pPr>
      <w:suppressLineNumbers/>
    </w:pPr>
    <w:rPr>
      <w:rFonts w:cs="Mangal"/>
    </w:rPr>
  </w:style>
  <w:style w:type="paragraph" w:styleId="af">
    <w:name w:val="List Paragraph"/>
    <w:basedOn w:val="a"/>
    <w:uiPriority w:val="34"/>
    <w:qFormat/>
    <w:rsid w:val="00C42AB9"/>
    <w:pPr>
      <w:ind w:left="720"/>
      <w:contextualSpacing/>
    </w:pPr>
  </w:style>
  <w:style w:type="paragraph" w:styleId="af0">
    <w:name w:val="No Spacing"/>
    <w:link w:val="af1"/>
    <w:uiPriority w:val="1"/>
    <w:qFormat/>
    <w:rsid w:val="00C42AB9"/>
    <w:pPr>
      <w:suppressAutoHyphens/>
    </w:pPr>
    <w:rPr>
      <w:sz w:val="26"/>
      <w:szCs w:val="24"/>
      <w:lang w:eastAsia="zh-CN"/>
    </w:rPr>
  </w:style>
  <w:style w:type="paragraph" w:customStyle="1" w:styleId="210">
    <w:name w:val="Основной текст с отступом 21"/>
    <w:basedOn w:val="a"/>
    <w:rsid w:val="00C42AB9"/>
    <w:pPr>
      <w:spacing w:after="120" w:line="480" w:lineRule="auto"/>
      <w:ind w:left="283"/>
    </w:pPr>
  </w:style>
  <w:style w:type="paragraph" w:styleId="af2">
    <w:name w:val="Normal (Web)"/>
    <w:basedOn w:val="a"/>
    <w:rsid w:val="00C42AB9"/>
    <w:pPr>
      <w:spacing w:before="280" w:after="280"/>
    </w:pPr>
    <w:rPr>
      <w:color w:val="000000"/>
      <w:sz w:val="24"/>
    </w:rPr>
  </w:style>
  <w:style w:type="paragraph" w:styleId="z-0">
    <w:name w:val="HTML Bottom of Form"/>
    <w:basedOn w:val="a"/>
    <w:next w:val="a"/>
    <w:rsid w:val="00C42AB9"/>
    <w:pPr>
      <w:jc w:val="center"/>
    </w:pPr>
    <w:rPr>
      <w:rFonts w:ascii="Arial" w:hAnsi="Arial" w:cs="Arial"/>
      <w:vanish/>
      <w:color w:val="000000"/>
      <w:sz w:val="16"/>
      <w:szCs w:val="16"/>
    </w:rPr>
  </w:style>
  <w:style w:type="paragraph" w:styleId="af3">
    <w:name w:val="Balloon Text"/>
    <w:basedOn w:val="a"/>
    <w:rsid w:val="00C42AB9"/>
    <w:rPr>
      <w:rFonts w:ascii="Tahoma" w:eastAsia="Calibri" w:hAnsi="Tahoma" w:cs="Tahoma"/>
      <w:sz w:val="16"/>
      <w:szCs w:val="16"/>
    </w:rPr>
  </w:style>
  <w:style w:type="paragraph" w:customStyle="1" w:styleId="western">
    <w:name w:val="western"/>
    <w:basedOn w:val="a"/>
    <w:rsid w:val="00C42AB9"/>
    <w:pPr>
      <w:spacing w:before="280" w:after="115"/>
    </w:pPr>
    <w:rPr>
      <w:color w:val="000000"/>
      <w:sz w:val="24"/>
    </w:rPr>
  </w:style>
  <w:style w:type="paragraph" w:customStyle="1" w:styleId="acenter">
    <w:name w:val="acenter"/>
    <w:basedOn w:val="a"/>
    <w:rsid w:val="00C42AB9"/>
    <w:pPr>
      <w:spacing w:before="60" w:after="75"/>
      <w:ind w:left="60"/>
      <w:jc w:val="center"/>
    </w:pPr>
    <w:rPr>
      <w:sz w:val="24"/>
    </w:rPr>
  </w:style>
  <w:style w:type="paragraph" w:styleId="af4">
    <w:name w:val="header"/>
    <w:basedOn w:val="a"/>
    <w:rsid w:val="00C42AB9"/>
  </w:style>
  <w:style w:type="paragraph" w:styleId="af5">
    <w:name w:val="footer"/>
    <w:basedOn w:val="a"/>
    <w:uiPriority w:val="99"/>
    <w:rsid w:val="00C42AB9"/>
  </w:style>
  <w:style w:type="paragraph" w:customStyle="1" w:styleId="af6">
    <w:name w:val="Содержимое таблицы"/>
    <w:basedOn w:val="a"/>
    <w:uiPriority w:val="99"/>
    <w:rsid w:val="00C42AB9"/>
    <w:pPr>
      <w:suppressLineNumbers/>
    </w:pPr>
  </w:style>
  <w:style w:type="paragraph" w:customStyle="1" w:styleId="af7">
    <w:name w:val="Заголовок таблицы"/>
    <w:basedOn w:val="af6"/>
    <w:rsid w:val="00C42AB9"/>
    <w:pPr>
      <w:jc w:val="center"/>
    </w:pPr>
    <w:rPr>
      <w:b/>
      <w:bCs/>
    </w:rPr>
  </w:style>
  <w:style w:type="character" w:customStyle="1" w:styleId="ac">
    <w:name w:val="Заголовок Знак"/>
    <w:link w:val="ab"/>
    <w:uiPriority w:val="10"/>
    <w:rsid w:val="005546B4"/>
    <w:rPr>
      <w:rFonts w:ascii="Cambria" w:eastAsia="Times New Roman" w:hAnsi="Cambria" w:cs="Times New Roman"/>
      <w:b/>
      <w:bCs/>
      <w:kern w:val="28"/>
      <w:sz w:val="32"/>
      <w:szCs w:val="32"/>
      <w:lang w:eastAsia="zh-CN"/>
    </w:rPr>
  </w:style>
  <w:style w:type="table" w:styleId="af8">
    <w:name w:val="Table Grid"/>
    <w:basedOn w:val="a2"/>
    <w:rsid w:val="00F356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
    <w:basedOn w:val="a2"/>
    <w:next w:val="af8"/>
    <w:rsid w:val="00F3567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8"/>
    <w:rsid w:val="00D95DF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3"/>
    <w:semiHidden/>
    <w:rsid w:val="000D7BC7"/>
  </w:style>
  <w:style w:type="character" w:styleId="af9">
    <w:name w:val="page number"/>
    <w:rsid w:val="000D7BC7"/>
  </w:style>
  <w:style w:type="character" w:customStyle="1" w:styleId="apple-converted-space">
    <w:name w:val="apple-converted-space"/>
    <w:rsid w:val="0018289E"/>
  </w:style>
  <w:style w:type="table" w:customStyle="1" w:styleId="31">
    <w:name w:val="Сетка таблицы3"/>
    <w:basedOn w:val="a2"/>
    <w:next w:val="af8"/>
    <w:uiPriority w:val="59"/>
    <w:rsid w:val="00D137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8"/>
    <w:uiPriority w:val="59"/>
    <w:rsid w:val="003C0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1"/>
    <w:qFormat/>
    <w:rsid w:val="008A11E5"/>
    <w:rPr>
      <w:i/>
      <w:iCs/>
    </w:rPr>
  </w:style>
  <w:style w:type="paragraph" w:customStyle="1" w:styleId="ConsPlusNormal">
    <w:name w:val="ConsPlusNormal"/>
    <w:uiPriority w:val="99"/>
    <w:rsid w:val="002123FD"/>
    <w:pPr>
      <w:suppressAutoHyphens/>
      <w:autoSpaceDE w:val="0"/>
      <w:ind w:firstLine="720"/>
    </w:pPr>
    <w:rPr>
      <w:rFonts w:ascii="Arial" w:hAnsi="Arial" w:cs="Arial"/>
      <w:kern w:val="1"/>
      <w:lang w:eastAsia="ar-SA"/>
    </w:rPr>
  </w:style>
  <w:style w:type="character" w:customStyle="1" w:styleId="af1">
    <w:name w:val="Без интервала Знак"/>
    <w:basedOn w:val="a1"/>
    <w:link w:val="af0"/>
    <w:uiPriority w:val="1"/>
    <w:locked/>
    <w:rsid w:val="004479EE"/>
    <w:rPr>
      <w:sz w:val="26"/>
      <w:szCs w:val="24"/>
      <w:lang w:eastAsia="zh-CN"/>
    </w:rPr>
  </w:style>
  <w:style w:type="paragraph" w:styleId="afb">
    <w:name w:val="footnote text"/>
    <w:basedOn w:val="a"/>
    <w:link w:val="afc"/>
    <w:semiHidden/>
    <w:rsid w:val="003C741F"/>
    <w:rPr>
      <w:sz w:val="20"/>
      <w:szCs w:val="20"/>
      <w:lang w:eastAsia="ru-RU"/>
    </w:rPr>
  </w:style>
  <w:style w:type="character" w:customStyle="1" w:styleId="afc">
    <w:name w:val="Текст сноски Знак"/>
    <w:basedOn w:val="a1"/>
    <w:link w:val="afb"/>
    <w:semiHidden/>
    <w:rsid w:val="003C741F"/>
  </w:style>
  <w:style w:type="character" w:styleId="afd">
    <w:name w:val="footnote reference"/>
    <w:basedOn w:val="a1"/>
    <w:semiHidden/>
    <w:rsid w:val="003C741F"/>
    <w:rPr>
      <w:vertAlign w:val="superscript"/>
    </w:rPr>
  </w:style>
  <w:style w:type="paragraph" w:styleId="23">
    <w:name w:val="Body Text 2"/>
    <w:basedOn w:val="a"/>
    <w:link w:val="24"/>
    <w:uiPriority w:val="99"/>
    <w:semiHidden/>
    <w:unhideWhenUsed/>
    <w:rsid w:val="00BE7A9D"/>
    <w:pPr>
      <w:spacing w:after="120" w:line="480" w:lineRule="auto"/>
    </w:pPr>
  </w:style>
  <w:style w:type="character" w:customStyle="1" w:styleId="24">
    <w:name w:val="Основной текст 2 Знак"/>
    <w:basedOn w:val="a1"/>
    <w:link w:val="23"/>
    <w:uiPriority w:val="99"/>
    <w:semiHidden/>
    <w:rsid w:val="00BE7A9D"/>
    <w:rPr>
      <w:sz w:val="26"/>
      <w:szCs w:val="24"/>
      <w:lang w:eastAsia="zh-CN"/>
    </w:rPr>
  </w:style>
  <w:style w:type="character" w:customStyle="1" w:styleId="50">
    <w:name w:val="Заголовок 5 Знак"/>
    <w:basedOn w:val="a1"/>
    <w:link w:val="5"/>
    <w:uiPriority w:val="9"/>
    <w:semiHidden/>
    <w:rsid w:val="00BE7A9D"/>
    <w:rPr>
      <w:rFonts w:ascii="Calibri" w:hAnsi="Calibri"/>
      <w:b/>
      <w:bCs/>
      <w:i/>
      <w:iCs/>
      <w:sz w:val="26"/>
      <w:szCs w:val="26"/>
    </w:rPr>
  </w:style>
  <w:style w:type="character" w:customStyle="1" w:styleId="60">
    <w:name w:val="Заголовок 6 Знак"/>
    <w:basedOn w:val="a1"/>
    <w:link w:val="6"/>
    <w:uiPriority w:val="9"/>
    <w:semiHidden/>
    <w:rsid w:val="00BE7A9D"/>
    <w:rPr>
      <w:rFonts w:ascii="Calibri" w:hAnsi="Calibri"/>
      <w:b/>
      <w:bCs/>
      <w:sz w:val="22"/>
      <w:szCs w:val="22"/>
    </w:rPr>
  </w:style>
  <w:style w:type="paragraph" w:customStyle="1" w:styleId="15">
    <w:name w:val="Обычный1"/>
    <w:rsid w:val="001D4D32"/>
    <w:pPr>
      <w:widowControl w:val="0"/>
      <w:spacing w:line="300" w:lineRule="auto"/>
      <w:ind w:left="120" w:hanging="120"/>
      <w:jc w:val="both"/>
    </w:pPr>
    <w:rPr>
      <w:snapToGrid w:val="0"/>
      <w:sz w:val="22"/>
    </w:rPr>
  </w:style>
  <w:style w:type="paragraph" w:customStyle="1" w:styleId="Style9">
    <w:name w:val="Style9"/>
    <w:basedOn w:val="a"/>
    <w:uiPriority w:val="99"/>
    <w:rsid w:val="004B7ED4"/>
    <w:pPr>
      <w:widowControl w:val="0"/>
      <w:autoSpaceDE w:val="0"/>
      <w:autoSpaceDN w:val="0"/>
      <w:adjustRightInd w:val="0"/>
      <w:spacing w:line="367" w:lineRule="exact"/>
      <w:jc w:val="center"/>
    </w:pPr>
    <w:rPr>
      <w:sz w:val="24"/>
      <w:lang w:eastAsia="ru-RU"/>
    </w:rPr>
  </w:style>
  <w:style w:type="paragraph" w:customStyle="1" w:styleId="Style10">
    <w:name w:val="Style10"/>
    <w:basedOn w:val="a"/>
    <w:uiPriority w:val="99"/>
    <w:rsid w:val="004B7ED4"/>
    <w:pPr>
      <w:widowControl w:val="0"/>
      <w:autoSpaceDE w:val="0"/>
      <w:autoSpaceDN w:val="0"/>
      <w:adjustRightInd w:val="0"/>
    </w:pPr>
    <w:rPr>
      <w:sz w:val="24"/>
      <w:lang w:eastAsia="ru-RU"/>
    </w:rPr>
  </w:style>
  <w:style w:type="character" w:customStyle="1" w:styleId="FontStyle147">
    <w:name w:val="Font Style147"/>
    <w:basedOn w:val="a1"/>
    <w:uiPriority w:val="99"/>
    <w:rsid w:val="004B7ED4"/>
    <w:rPr>
      <w:rFonts w:ascii="Times New Roman" w:hAnsi="Times New Roman" w:cs="Times New Roman"/>
      <w:b/>
      <w:bCs/>
      <w:sz w:val="30"/>
      <w:szCs w:val="30"/>
    </w:rPr>
  </w:style>
  <w:style w:type="character" w:customStyle="1" w:styleId="FontStyle143">
    <w:name w:val="Font Style143"/>
    <w:basedOn w:val="a1"/>
    <w:uiPriority w:val="99"/>
    <w:rsid w:val="004B7ED4"/>
    <w:rPr>
      <w:rFonts w:ascii="Times New Roman" w:hAnsi="Times New Roman" w:cs="Times New Roman"/>
      <w:b/>
      <w:bCs/>
      <w:sz w:val="26"/>
      <w:szCs w:val="26"/>
    </w:rPr>
  </w:style>
  <w:style w:type="paragraph" w:customStyle="1" w:styleId="Style6">
    <w:name w:val="Style6"/>
    <w:basedOn w:val="a"/>
    <w:uiPriority w:val="99"/>
    <w:rsid w:val="005A3130"/>
    <w:pPr>
      <w:widowControl w:val="0"/>
      <w:autoSpaceDE w:val="0"/>
      <w:autoSpaceDN w:val="0"/>
      <w:adjustRightInd w:val="0"/>
    </w:pPr>
    <w:rPr>
      <w:rFonts w:eastAsiaTheme="minorEastAsia"/>
      <w:sz w:val="24"/>
      <w:lang w:eastAsia="ru-RU"/>
    </w:rPr>
  </w:style>
  <w:style w:type="paragraph" w:customStyle="1" w:styleId="Style7">
    <w:name w:val="Style7"/>
    <w:basedOn w:val="a"/>
    <w:uiPriority w:val="99"/>
    <w:rsid w:val="005A3130"/>
    <w:pPr>
      <w:widowControl w:val="0"/>
      <w:autoSpaceDE w:val="0"/>
      <w:autoSpaceDN w:val="0"/>
      <w:adjustRightInd w:val="0"/>
      <w:spacing w:line="629" w:lineRule="exact"/>
      <w:jc w:val="center"/>
    </w:pPr>
    <w:rPr>
      <w:rFonts w:eastAsiaTheme="minorEastAsia"/>
      <w:sz w:val="24"/>
      <w:lang w:eastAsia="ru-RU"/>
    </w:rPr>
  </w:style>
  <w:style w:type="character" w:customStyle="1" w:styleId="FontStyle36">
    <w:name w:val="Font Style36"/>
    <w:basedOn w:val="a1"/>
    <w:uiPriority w:val="99"/>
    <w:rsid w:val="005A3130"/>
    <w:rPr>
      <w:rFonts w:ascii="Times New Roman" w:hAnsi="Times New Roman" w:cs="Times New Roman"/>
      <w:b/>
      <w:bCs/>
      <w:sz w:val="46"/>
      <w:szCs w:val="46"/>
    </w:rPr>
  </w:style>
  <w:style w:type="paragraph" w:customStyle="1" w:styleId="Style1">
    <w:name w:val="Style1"/>
    <w:basedOn w:val="a"/>
    <w:uiPriority w:val="99"/>
    <w:rsid w:val="004D2304"/>
    <w:pPr>
      <w:widowControl w:val="0"/>
      <w:autoSpaceDE w:val="0"/>
      <w:autoSpaceDN w:val="0"/>
      <w:adjustRightInd w:val="0"/>
      <w:jc w:val="center"/>
    </w:pPr>
    <w:rPr>
      <w:sz w:val="24"/>
      <w:lang w:eastAsia="ru-RU"/>
    </w:rPr>
  </w:style>
  <w:style w:type="paragraph" w:customStyle="1" w:styleId="Style2">
    <w:name w:val="Style2"/>
    <w:basedOn w:val="a"/>
    <w:uiPriority w:val="99"/>
    <w:rsid w:val="004D2304"/>
    <w:pPr>
      <w:widowControl w:val="0"/>
      <w:autoSpaceDE w:val="0"/>
      <w:autoSpaceDN w:val="0"/>
      <w:adjustRightInd w:val="0"/>
    </w:pPr>
    <w:rPr>
      <w:sz w:val="24"/>
      <w:lang w:eastAsia="ru-RU"/>
    </w:rPr>
  </w:style>
  <w:style w:type="paragraph" w:customStyle="1" w:styleId="Style3">
    <w:name w:val="Style3"/>
    <w:basedOn w:val="a"/>
    <w:uiPriority w:val="99"/>
    <w:rsid w:val="004D2304"/>
    <w:pPr>
      <w:widowControl w:val="0"/>
      <w:autoSpaceDE w:val="0"/>
      <w:autoSpaceDN w:val="0"/>
      <w:adjustRightInd w:val="0"/>
      <w:spacing w:line="274" w:lineRule="exact"/>
      <w:jc w:val="both"/>
    </w:pPr>
    <w:rPr>
      <w:sz w:val="24"/>
      <w:lang w:eastAsia="ru-RU"/>
    </w:rPr>
  </w:style>
  <w:style w:type="paragraph" w:customStyle="1" w:styleId="Style4">
    <w:name w:val="Style4"/>
    <w:basedOn w:val="a"/>
    <w:uiPriority w:val="99"/>
    <w:rsid w:val="004D2304"/>
    <w:pPr>
      <w:widowControl w:val="0"/>
      <w:autoSpaceDE w:val="0"/>
      <w:autoSpaceDN w:val="0"/>
      <w:adjustRightInd w:val="0"/>
    </w:pPr>
    <w:rPr>
      <w:sz w:val="24"/>
      <w:lang w:eastAsia="ru-RU"/>
    </w:rPr>
  </w:style>
  <w:style w:type="paragraph" w:customStyle="1" w:styleId="Style5">
    <w:name w:val="Style5"/>
    <w:basedOn w:val="a"/>
    <w:uiPriority w:val="99"/>
    <w:rsid w:val="004D2304"/>
    <w:pPr>
      <w:widowControl w:val="0"/>
      <w:autoSpaceDE w:val="0"/>
      <w:autoSpaceDN w:val="0"/>
      <w:adjustRightInd w:val="0"/>
      <w:spacing w:line="278" w:lineRule="exact"/>
      <w:jc w:val="both"/>
    </w:pPr>
    <w:rPr>
      <w:sz w:val="24"/>
      <w:lang w:eastAsia="ru-RU"/>
    </w:rPr>
  </w:style>
  <w:style w:type="paragraph" w:customStyle="1" w:styleId="Style8">
    <w:name w:val="Style8"/>
    <w:basedOn w:val="a"/>
    <w:uiPriority w:val="99"/>
    <w:rsid w:val="004D2304"/>
    <w:pPr>
      <w:widowControl w:val="0"/>
      <w:autoSpaceDE w:val="0"/>
      <w:autoSpaceDN w:val="0"/>
      <w:adjustRightInd w:val="0"/>
      <w:spacing w:line="372" w:lineRule="exact"/>
    </w:pPr>
    <w:rPr>
      <w:sz w:val="24"/>
      <w:lang w:eastAsia="ru-RU"/>
    </w:rPr>
  </w:style>
  <w:style w:type="paragraph" w:customStyle="1" w:styleId="Style11">
    <w:name w:val="Style11"/>
    <w:basedOn w:val="a"/>
    <w:uiPriority w:val="99"/>
    <w:rsid w:val="004D2304"/>
    <w:pPr>
      <w:widowControl w:val="0"/>
      <w:autoSpaceDE w:val="0"/>
      <w:autoSpaceDN w:val="0"/>
      <w:adjustRightInd w:val="0"/>
      <w:spacing w:line="230" w:lineRule="exact"/>
      <w:ind w:firstLine="754"/>
    </w:pPr>
    <w:rPr>
      <w:sz w:val="24"/>
      <w:lang w:eastAsia="ru-RU"/>
    </w:rPr>
  </w:style>
  <w:style w:type="paragraph" w:customStyle="1" w:styleId="Style12">
    <w:name w:val="Style12"/>
    <w:basedOn w:val="a"/>
    <w:uiPriority w:val="99"/>
    <w:rsid w:val="004D2304"/>
    <w:pPr>
      <w:widowControl w:val="0"/>
      <w:autoSpaceDE w:val="0"/>
      <w:autoSpaceDN w:val="0"/>
      <w:adjustRightInd w:val="0"/>
      <w:spacing w:line="370" w:lineRule="exact"/>
      <w:jc w:val="both"/>
    </w:pPr>
    <w:rPr>
      <w:sz w:val="24"/>
      <w:lang w:eastAsia="ru-RU"/>
    </w:rPr>
  </w:style>
  <w:style w:type="paragraph" w:customStyle="1" w:styleId="Style13">
    <w:name w:val="Style13"/>
    <w:basedOn w:val="a"/>
    <w:uiPriority w:val="99"/>
    <w:rsid w:val="004D2304"/>
    <w:pPr>
      <w:widowControl w:val="0"/>
      <w:autoSpaceDE w:val="0"/>
      <w:autoSpaceDN w:val="0"/>
      <w:adjustRightInd w:val="0"/>
    </w:pPr>
    <w:rPr>
      <w:sz w:val="24"/>
      <w:lang w:eastAsia="ru-RU"/>
    </w:rPr>
  </w:style>
  <w:style w:type="paragraph" w:customStyle="1" w:styleId="Style14">
    <w:name w:val="Style14"/>
    <w:basedOn w:val="a"/>
    <w:uiPriority w:val="99"/>
    <w:rsid w:val="004D2304"/>
    <w:pPr>
      <w:widowControl w:val="0"/>
      <w:autoSpaceDE w:val="0"/>
      <w:autoSpaceDN w:val="0"/>
      <w:adjustRightInd w:val="0"/>
    </w:pPr>
    <w:rPr>
      <w:sz w:val="24"/>
      <w:lang w:eastAsia="ru-RU"/>
    </w:rPr>
  </w:style>
  <w:style w:type="paragraph" w:customStyle="1" w:styleId="Style15">
    <w:name w:val="Style15"/>
    <w:basedOn w:val="a"/>
    <w:uiPriority w:val="99"/>
    <w:rsid w:val="004D2304"/>
    <w:pPr>
      <w:widowControl w:val="0"/>
      <w:autoSpaceDE w:val="0"/>
      <w:autoSpaceDN w:val="0"/>
      <w:adjustRightInd w:val="0"/>
      <w:spacing w:line="370" w:lineRule="exact"/>
    </w:pPr>
    <w:rPr>
      <w:sz w:val="24"/>
      <w:lang w:eastAsia="ru-RU"/>
    </w:rPr>
  </w:style>
  <w:style w:type="paragraph" w:customStyle="1" w:styleId="Style16">
    <w:name w:val="Style16"/>
    <w:basedOn w:val="a"/>
    <w:uiPriority w:val="99"/>
    <w:rsid w:val="004D2304"/>
    <w:pPr>
      <w:widowControl w:val="0"/>
      <w:autoSpaceDE w:val="0"/>
      <w:autoSpaceDN w:val="0"/>
      <w:adjustRightInd w:val="0"/>
      <w:spacing w:line="372" w:lineRule="exact"/>
    </w:pPr>
    <w:rPr>
      <w:sz w:val="24"/>
      <w:lang w:eastAsia="ru-RU"/>
    </w:rPr>
  </w:style>
  <w:style w:type="paragraph" w:customStyle="1" w:styleId="Style17">
    <w:name w:val="Style17"/>
    <w:basedOn w:val="a"/>
    <w:uiPriority w:val="99"/>
    <w:rsid w:val="004D2304"/>
    <w:pPr>
      <w:widowControl w:val="0"/>
      <w:autoSpaceDE w:val="0"/>
      <w:autoSpaceDN w:val="0"/>
      <w:adjustRightInd w:val="0"/>
      <w:spacing w:line="257" w:lineRule="exact"/>
      <w:ind w:firstLine="768"/>
    </w:pPr>
    <w:rPr>
      <w:sz w:val="24"/>
      <w:lang w:eastAsia="ru-RU"/>
    </w:rPr>
  </w:style>
  <w:style w:type="paragraph" w:customStyle="1" w:styleId="Style18">
    <w:name w:val="Style18"/>
    <w:basedOn w:val="a"/>
    <w:uiPriority w:val="99"/>
    <w:rsid w:val="004D2304"/>
    <w:pPr>
      <w:widowControl w:val="0"/>
      <w:autoSpaceDE w:val="0"/>
      <w:autoSpaceDN w:val="0"/>
      <w:adjustRightInd w:val="0"/>
      <w:jc w:val="both"/>
    </w:pPr>
    <w:rPr>
      <w:sz w:val="24"/>
      <w:lang w:eastAsia="ru-RU"/>
    </w:rPr>
  </w:style>
  <w:style w:type="paragraph" w:customStyle="1" w:styleId="Style19">
    <w:name w:val="Style19"/>
    <w:basedOn w:val="a"/>
    <w:uiPriority w:val="99"/>
    <w:rsid w:val="004D2304"/>
    <w:pPr>
      <w:widowControl w:val="0"/>
      <w:autoSpaceDE w:val="0"/>
      <w:autoSpaceDN w:val="0"/>
      <w:adjustRightInd w:val="0"/>
      <w:spacing w:line="485" w:lineRule="exact"/>
    </w:pPr>
    <w:rPr>
      <w:sz w:val="24"/>
      <w:lang w:eastAsia="ru-RU"/>
    </w:rPr>
  </w:style>
  <w:style w:type="paragraph" w:customStyle="1" w:styleId="Style20">
    <w:name w:val="Style20"/>
    <w:basedOn w:val="a"/>
    <w:uiPriority w:val="99"/>
    <w:rsid w:val="004D2304"/>
    <w:pPr>
      <w:widowControl w:val="0"/>
      <w:autoSpaceDE w:val="0"/>
      <w:autoSpaceDN w:val="0"/>
      <w:adjustRightInd w:val="0"/>
      <w:jc w:val="both"/>
    </w:pPr>
    <w:rPr>
      <w:sz w:val="24"/>
      <w:lang w:eastAsia="ru-RU"/>
    </w:rPr>
  </w:style>
  <w:style w:type="paragraph" w:customStyle="1" w:styleId="Style21">
    <w:name w:val="Style21"/>
    <w:basedOn w:val="a"/>
    <w:uiPriority w:val="99"/>
    <w:rsid w:val="004D2304"/>
    <w:pPr>
      <w:widowControl w:val="0"/>
      <w:autoSpaceDE w:val="0"/>
      <w:autoSpaceDN w:val="0"/>
      <w:adjustRightInd w:val="0"/>
      <w:spacing w:line="490" w:lineRule="exact"/>
      <w:ind w:firstLine="725"/>
      <w:jc w:val="both"/>
    </w:pPr>
    <w:rPr>
      <w:sz w:val="24"/>
      <w:lang w:eastAsia="ru-RU"/>
    </w:rPr>
  </w:style>
  <w:style w:type="paragraph" w:customStyle="1" w:styleId="Style22">
    <w:name w:val="Style22"/>
    <w:basedOn w:val="a"/>
    <w:uiPriority w:val="99"/>
    <w:rsid w:val="004D2304"/>
    <w:pPr>
      <w:widowControl w:val="0"/>
      <w:autoSpaceDE w:val="0"/>
      <w:autoSpaceDN w:val="0"/>
      <w:adjustRightInd w:val="0"/>
      <w:spacing w:line="480" w:lineRule="exact"/>
      <w:ind w:firstLine="715"/>
    </w:pPr>
    <w:rPr>
      <w:sz w:val="24"/>
      <w:lang w:eastAsia="ru-RU"/>
    </w:rPr>
  </w:style>
  <w:style w:type="paragraph" w:customStyle="1" w:styleId="Style23">
    <w:name w:val="Style23"/>
    <w:basedOn w:val="a"/>
    <w:uiPriority w:val="99"/>
    <w:rsid w:val="004D2304"/>
    <w:pPr>
      <w:widowControl w:val="0"/>
      <w:autoSpaceDE w:val="0"/>
      <w:autoSpaceDN w:val="0"/>
      <w:adjustRightInd w:val="0"/>
      <w:spacing w:line="483" w:lineRule="exact"/>
      <w:ind w:firstLine="720"/>
      <w:jc w:val="both"/>
    </w:pPr>
    <w:rPr>
      <w:sz w:val="24"/>
      <w:lang w:eastAsia="ru-RU"/>
    </w:rPr>
  </w:style>
  <w:style w:type="paragraph" w:customStyle="1" w:styleId="Style24">
    <w:name w:val="Style24"/>
    <w:basedOn w:val="a"/>
    <w:uiPriority w:val="99"/>
    <w:rsid w:val="004D2304"/>
    <w:pPr>
      <w:widowControl w:val="0"/>
      <w:autoSpaceDE w:val="0"/>
      <w:autoSpaceDN w:val="0"/>
      <w:adjustRightInd w:val="0"/>
      <w:spacing w:line="230" w:lineRule="exact"/>
      <w:jc w:val="right"/>
    </w:pPr>
    <w:rPr>
      <w:sz w:val="24"/>
      <w:lang w:eastAsia="ru-RU"/>
    </w:rPr>
  </w:style>
  <w:style w:type="paragraph" w:customStyle="1" w:styleId="Style25">
    <w:name w:val="Style25"/>
    <w:basedOn w:val="a"/>
    <w:uiPriority w:val="99"/>
    <w:rsid w:val="004D2304"/>
    <w:pPr>
      <w:widowControl w:val="0"/>
      <w:autoSpaceDE w:val="0"/>
      <w:autoSpaceDN w:val="0"/>
      <w:adjustRightInd w:val="0"/>
      <w:spacing w:line="226" w:lineRule="exact"/>
      <w:ind w:firstLine="1464"/>
    </w:pPr>
    <w:rPr>
      <w:sz w:val="24"/>
      <w:lang w:eastAsia="ru-RU"/>
    </w:rPr>
  </w:style>
  <w:style w:type="paragraph" w:customStyle="1" w:styleId="Style26">
    <w:name w:val="Style26"/>
    <w:basedOn w:val="a"/>
    <w:uiPriority w:val="99"/>
    <w:rsid w:val="004D2304"/>
    <w:pPr>
      <w:widowControl w:val="0"/>
      <w:autoSpaceDE w:val="0"/>
      <w:autoSpaceDN w:val="0"/>
      <w:adjustRightInd w:val="0"/>
      <w:spacing w:line="371" w:lineRule="exact"/>
      <w:jc w:val="center"/>
    </w:pPr>
    <w:rPr>
      <w:sz w:val="24"/>
      <w:lang w:eastAsia="ru-RU"/>
    </w:rPr>
  </w:style>
  <w:style w:type="paragraph" w:customStyle="1" w:styleId="Style27">
    <w:name w:val="Style27"/>
    <w:basedOn w:val="a"/>
    <w:uiPriority w:val="99"/>
    <w:rsid w:val="004D2304"/>
    <w:pPr>
      <w:widowControl w:val="0"/>
      <w:autoSpaceDE w:val="0"/>
      <w:autoSpaceDN w:val="0"/>
      <w:adjustRightInd w:val="0"/>
      <w:spacing w:line="442" w:lineRule="exact"/>
      <w:ind w:firstLine="624"/>
    </w:pPr>
    <w:rPr>
      <w:sz w:val="24"/>
      <w:lang w:eastAsia="ru-RU"/>
    </w:rPr>
  </w:style>
  <w:style w:type="paragraph" w:customStyle="1" w:styleId="Style28">
    <w:name w:val="Style28"/>
    <w:basedOn w:val="a"/>
    <w:uiPriority w:val="99"/>
    <w:rsid w:val="004D2304"/>
    <w:pPr>
      <w:widowControl w:val="0"/>
      <w:autoSpaceDE w:val="0"/>
      <w:autoSpaceDN w:val="0"/>
      <w:adjustRightInd w:val="0"/>
      <w:spacing w:line="230" w:lineRule="exact"/>
      <w:jc w:val="both"/>
    </w:pPr>
    <w:rPr>
      <w:sz w:val="24"/>
      <w:lang w:eastAsia="ru-RU"/>
    </w:rPr>
  </w:style>
  <w:style w:type="paragraph" w:customStyle="1" w:styleId="Style29">
    <w:name w:val="Style29"/>
    <w:basedOn w:val="a"/>
    <w:uiPriority w:val="99"/>
    <w:rsid w:val="004D2304"/>
    <w:pPr>
      <w:widowControl w:val="0"/>
      <w:autoSpaceDE w:val="0"/>
      <w:autoSpaceDN w:val="0"/>
      <w:adjustRightInd w:val="0"/>
    </w:pPr>
    <w:rPr>
      <w:sz w:val="24"/>
      <w:lang w:eastAsia="ru-RU"/>
    </w:rPr>
  </w:style>
  <w:style w:type="paragraph" w:customStyle="1" w:styleId="Style30">
    <w:name w:val="Style30"/>
    <w:basedOn w:val="a"/>
    <w:uiPriority w:val="99"/>
    <w:rsid w:val="004D2304"/>
    <w:pPr>
      <w:widowControl w:val="0"/>
      <w:autoSpaceDE w:val="0"/>
      <w:autoSpaceDN w:val="0"/>
      <w:adjustRightInd w:val="0"/>
      <w:spacing w:line="234" w:lineRule="exact"/>
      <w:ind w:firstLine="1709"/>
    </w:pPr>
    <w:rPr>
      <w:sz w:val="24"/>
      <w:lang w:eastAsia="ru-RU"/>
    </w:rPr>
  </w:style>
  <w:style w:type="paragraph" w:customStyle="1" w:styleId="Style31">
    <w:name w:val="Style31"/>
    <w:basedOn w:val="a"/>
    <w:uiPriority w:val="99"/>
    <w:rsid w:val="004D2304"/>
    <w:pPr>
      <w:widowControl w:val="0"/>
      <w:autoSpaceDE w:val="0"/>
      <w:autoSpaceDN w:val="0"/>
      <w:adjustRightInd w:val="0"/>
      <w:spacing w:line="372" w:lineRule="exact"/>
      <w:jc w:val="center"/>
    </w:pPr>
    <w:rPr>
      <w:sz w:val="24"/>
      <w:lang w:eastAsia="ru-RU"/>
    </w:rPr>
  </w:style>
  <w:style w:type="paragraph" w:customStyle="1" w:styleId="Style32">
    <w:name w:val="Style32"/>
    <w:basedOn w:val="a"/>
    <w:uiPriority w:val="99"/>
    <w:rsid w:val="004D2304"/>
    <w:pPr>
      <w:widowControl w:val="0"/>
      <w:autoSpaceDE w:val="0"/>
      <w:autoSpaceDN w:val="0"/>
      <w:adjustRightInd w:val="0"/>
      <w:spacing w:line="485" w:lineRule="exact"/>
      <w:jc w:val="both"/>
    </w:pPr>
    <w:rPr>
      <w:sz w:val="24"/>
      <w:lang w:eastAsia="ru-RU"/>
    </w:rPr>
  </w:style>
  <w:style w:type="paragraph" w:customStyle="1" w:styleId="Style33">
    <w:name w:val="Style33"/>
    <w:basedOn w:val="a"/>
    <w:uiPriority w:val="99"/>
    <w:rsid w:val="004D2304"/>
    <w:pPr>
      <w:widowControl w:val="0"/>
      <w:autoSpaceDE w:val="0"/>
      <w:autoSpaceDN w:val="0"/>
      <w:adjustRightInd w:val="0"/>
      <w:spacing w:line="483" w:lineRule="exact"/>
      <w:ind w:firstLine="538"/>
      <w:jc w:val="both"/>
    </w:pPr>
    <w:rPr>
      <w:sz w:val="24"/>
      <w:lang w:eastAsia="ru-RU"/>
    </w:rPr>
  </w:style>
  <w:style w:type="paragraph" w:customStyle="1" w:styleId="Style34">
    <w:name w:val="Style34"/>
    <w:basedOn w:val="a"/>
    <w:uiPriority w:val="99"/>
    <w:rsid w:val="004D2304"/>
    <w:pPr>
      <w:widowControl w:val="0"/>
      <w:autoSpaceDE w:val="0"/>
      <w:autoSpaceDN w:val="0"/>
      <w:adjustRightInd w:val="0"/>
      <w:spacing w:line="485" w:lineRule="exact"/>
      <w:ind w:firstLine="552"/>
      <w:jc w:val="both"/>
    </w:pPr>
    <w:rPr>
      <w:sz w:val="24"/>
      <w:lang w:eastAsia="ru-RU"/>
    </w:rPr>
  </w:style>
  <w:style w:type="paragraph" w:customStyle="1" w:styleId="Style35">
    <w:name w:val="Style35"/>
    <w:basedOn w:val="a"/>
    <w:uiPriority w:val="99"/>
    <w:rsid w:val="004D2304"/>
    <w:pPr>
      <w:widowControl w:val="0"/>
      <w:autoSpaceDE w:val="0"/>
      <w:autoSpaceDN w:val="0"/>
      <w:adjustRightInd w:val="0"/>
      <w:spacing w:line="483" w:lineRule="exact"/>
      <w:ind w:firstLine="538"/>
    </w:pPr>
    <w:rPr>
      <w:sz w:val="24"/>
      <w:lang w:eastAsia="ru-RU"/>
    </w:rPr>
  </w:style>
  <w:style w:type="paragraph" w:customStyle="1" w:styleId="Style36">
    <w:name w:val="Style36"/>
    <w:basedOn w:val="a"/>
    <w:uiPriority w:val="99"/>
    <w:rsid w:val="004D2304"/>
    <w:pPr>
      <w:widowControl w:val="0"/>
      <w:autoSpaceDE w:val="0"/>
      <w:autoSpaceDN w:val="0"/>
      <w:adjustRightInd w:val="0"/>
      <w:spacing w:line="483" w:lineRule="exact"/>
      <w:ind w:firstLine="2467"/>
      <w:jc w:val="both"/>
    </w:pPr>
    <w:rPr>
      <w:sz w:val="24"/>
      <w:lang w:eastAsia="ru-RU"/>
    </w:rPr>
  </w:style>
  <w:style w:type="paragraph" w:customStyle="1" w:styleId="Style37">
    <w:name w:val="Style37"/>
    <w:basedOn w:val="a"/>
    <w:uiPriority w:val="99"/>
    <w:rsid w:val="004D2304"/>
    <w:pPr>
      <w:widowControl w:val="0"/>
      <w:autoSpaceDE w:val="0"/>
      <w:autoSpaceDN w:val="0"/>
      <w:adjustRightInd w:val="0"/>
      <w:spacing w:line="482" w:lineRule="exact"/>
      <w:ind w:firstLine="2213"/>
      <w:jc w:val="both"/>
    </w:pPr>
    <w:rPr>
      <w:sz w:val="24"/>
      <w:lang w:eastAsia="ru-RU"/>
    </w:rPr>
  </w:style>
  <w:style w:type="paragraph" w:customStyle="1" w:styleId="Style38">
    <w:name w:val="Style38"/>
    <w:basedOn w:val="a"/>
    <w:uiPriority w:val="99"/>
    <w:rsid w:val="004D2304"/>
    <w:pPr>
      <w:widowControl w:val="0"/>
      <w:autoSpaceDE w:val="0"/>
      <w:autoSpaceDN w:val="0"/>
      <w:adjustRightInd w:val="0"/>
      <w:spacing w:line="480" w:lineRule="exact"/>
      <w:ind w:hanging="869"/>
    </w:pPr>
    <w:rPr>
      <w:sz w:val="24"/>
      <w:lang w:eastAsia="ru-RU"/>
    </w:rPr>
  </w:style>
  <w:style w:type="paragraph" w:customStyle="1" w:styleId="Style39">
    <w:name w:val="Style39"/>
    <w:basedOn w:val="a"/>
    <w:uiPriority w:val="99"/>
    <w:rsid w:val="004D2304"/>
    <w:pPr>
      <w:widowControl w:val="0"/>
      <w:autoSpaceDE w:val="0"/>
      <w:autoSpaceDN w:val="0"/>
      <w:adjustRightInd w:val="0"/>
      <w:spacing w:line="483" w:lineRule="exact"/>
      <w:ind w:firstLine="1536"/>
    </w:pPr>
    <w:rPr>
      <w:sz w:val="24"/>
      <w:lang w:eastAsia="ru-RU"/>
    </w:rPr>
  </w:style>
  <w:style w:type="paragraph" w:customStyle="1" w:styleId="Style40">
    <w:name w:val="Style40"/>
    <w:basedOn w:val="a"/>
    <w:uiPriority w:val="99"/>
    <w:rsid w:val="004D2304"/>
    <w:pPr>
      <w:widowControl w:val="0"/>
      <w:autoSpaceDE w:val="0"/>
      <w:autoSpaceDN w:val="0"/>
      <w:adjustRightInd w:val="0"/>
      <w:spacing w:line="485" w:lineRule="exact"/>
    </w:pPr>
    <w:rPr>
      <w:sz w:val="24"/>
      <w:lang w:eastAsia="ru-RU"/>
    </w:rPr>
  </w:style>
  <w:style w:type="paragraph" w:customStyle="1" w:styleId="Style41">
    <w:name w:val="Style41"/>
    <w:basedOn w:val="a"/>
    <w:uiPriority w:val="99"/>
    <w:rsid w:val="004D2304"/>
    <w:pPr>
      <w:widowControl w:val="0"/>
      <w:autoSpaceDE w:val="0"/>
      <w:autoSpaceDN w:val="0"/>
      <w:adjustRightInd w:val="0"/>
      <w:spacing w:line="483" w:lineRule="exact"/>
      <w:ind w:firstLine="2102"/>
    </w:pPr>
    <w:rPr>
      <w:sz w:val="24"/>
      <w:lang w:eastAsia="ru-RU"/>
    </w:rPr>
  </w:style>
  <w:style w:type="paragraph" w:customStyle="1" w:styleId="Style42">
    <w:name w:val="Style42"/>
    <w:basedOn w:val="a"/>
    <w:uiPriority w:val="99"/>
    <w:rsid w:val="004D2304"/>
    <w:pPr>
      <w:widowControl w:val="0"/>
      <w:autoSpaceDE w:val="0"/>
      <w:autoSpaceDN w:val="0"/>
      <w:adjustRightInd w:val="0"/>
      <w:spacing w:line="480" w:lineRule="exact"/>
      <w:ind w:hanging="1829"/>
    </w:pPr>
    <w:rPr>
      <w:sz w:val="24"/>
      <w:lang w:eastAsia="ru-RU"/>
    </w:rPr>
  </w:style>
  <w:style w:type="paragraph" w:customStyle="1" w:styleId="Style43">
    <w:name w:val="Style43"/>
    <w:basedOn w:val="a"/>
    <w:uiPriority w:val="99"/>
    <w:rsid w:val="004D2304"/>
    <w:pPr>
      <w:widowControl w:val="0"/>
      <w:autoSpaceDE w:val="0"/>
      <w:autoSpaceDN w:val="0"/>
      <w:adjustRightInd w:val="0"/>
      <w:spacing w:line="485" w:lineRule="exact"/>
      <w:ind w:firstLine="715"/>
      <w:jc w:val="both"/>
    </w:pPr>
    <w:rPr>
      <w:sz w:val="24"/>
      <w:lang w:eastAsia="ru-RU"/>
    </w:rPr>
  </w:style>
  <w:style w:type="paragraph" w:customStyle="1" w:styleId="Style44">
    <w:name w:val="Style44"/>
    <w:basedOn w:val="a"/>
    <w:uiPriority w:val="99"/>
    <w:rsid w:val="004D2304"/>
    <w:pPr>
      <w:widowControl w:val="0"/>
      <w:autoSpaceDE w:val="0"/>
      <w:autoSpaceDN w:val="0"/>
      <w:adjustRightInd w:val="0"/>
      <w:spacing w:line="483" w:lineRule="exact"/>
      <w:ind w:firstLine="974"/>
    </w:pPr>
    <w:rPr>
      <w:sz w:val="24"/>
      <w:lang w:eastAsia="ru-RU"/>
    </w:rPr>
  </w:style>
  <w:style w:type="paragraph" w:customStyle="1" w:styleId="Style45">
    <w:name w:val="Style45"/>
    <w:basedOn w:val="a"/>
    <w:uiPriority w:val="99"/>
    <w:rsid w:val="004D2304"/>
    <w:pPr>
      <w:widowControl w:val="0"/>
      <w:autoSpaceDE w:val="0"/>
      <w:autoSpaceDN w:val="0"/>
      <w:adjustRightInd w:val="0"/>
      <w:spacing w:line="480" w:lineRule="exact"/>
      <w:ind w:firstLine="446"/>
      <w:jc w:val="both"/>
    </w:pPr>
    <w:rPr>
      <w:sz w:val="24"/>
      <w:lang w:eastAsia="ru-RU"/>
    </w:rPr>
  </w:style>
  <w:style w:type="paragraph" w:customStyle="1" w:styleId="Style46">
    <w:name w:val="Style46"/>
    <w:basedOn w:val="a"/>
    <w:uiPriority w:val="99"/>
    <w:rsid w:val="004D2304"/>
    <w:pPr>
      <w:widowControl w:val="0"/>
      <w:autoSpaceDE w:val="0"/>
      <w:autoSpaceDN w:val="0"/>
      <w:adjustRightInd w:val="0"/>
      <w:spacing w:line="283" w:lineRule="exact"/>
      <w:jc w:val="both"/>
    </w:pPr>
    <w:rPr>
      <w:sz w:val="24"/>
      <w:lang w:eastAsia="ru-RU"/>
    </w:rPr>
  </w:style>
  <w:style w:type="paragraph" w:customStyle="1" w:styleId="Style47">
    <w:name w:val="Style47"/>
    <w:basedOn w:val="a"/>
    <w:uiPriority w:val="99"/>
    <w:rsid w:val="004D2304"/>
    <w:pPr>
      <w:widowControl w:val="0"/>
      <w:autoSpaceDE w:val="0"/>
      <w:autoSpaceDN w:val="0"/>
      <w:adjustRightInd w:val="0"/>
    </w:pPr>
    <w:rPr>
      <w:sz w:val="24"/>
      <w:lang w:eastAsia="ru-RU"/>
    </w:rPr>
  </w:style>
  <w:style w:type="paragraph" w:customStyle="1" w:styleId="Style48">
    <w:name w:val="Style48"/>
    <w:basedOn w:val="a"/>
    <w:uiPriority w:val="99"/>
    <w:rsid w:val="004D2304"/>
    <w:pPr>
      <w:widowControl w:val="0"/>
      <w:autoSpaceDE w:val="0"/>
      <w:autoSpaceDN w:val="0"/>
      <w:adjustRightInd w:val="0"/>
      <w:spacing w:line="480" w:lineRule="exact"/>
      <w:ind w:firstLine="485"/>
    </w:pPr>
    <w:rPr>
      <w:sz w:val="24"/>
      <w:lang w:eastAsia="ru-RU"/>
    </w:rPr>
  </w:style>
  <w:style w:type="paragraph" w:customStyle="1" w:styleId="Style49">
    <w:name w:val="Style49"/>
    <w:basedOn w:val="a"/>
    <w:uiPriority w:val="99"/>
    <w:rsid w:val="004D2304"/>
    <w:pPr>
      <w:widowControl w:val="0"/>
      <w:autoSpaceDE w:val="0"/>
      <w:autoSpaceDN w:val="0"/>
      <w:adjustRightInd w:val="0"/>
      <w:spacing w:line="374" w:lineRule="exact"/>
      <w:ind w:firstLine="1622"/>
    </w:pPr>
    <w:rPr>
      <w:sz w:val="24"/>
      <w:lang w:eastAsia="ru-RU"/>
    </w:rPr>
  </w:style>
  <w:style w:type="paragraph" w:customStyle="1" w:styleId="Style50">
    <w:name w:val="Style50"/>
    <w:basedOn w:val="a"/>
    <w:uiPriority w:val="99"/>
    <w:rsid w:val="004D2304"/>
    <w:pPr>
      <w:widowControl w:val="0"/>
      <w:autoSpaceDE w:val="0"/>
      <w:autoSpaceDN w:val="0"/>
      <w:adjustRightInd w:val="0"/>
      <w:spacing w:line="490" w:lineRule="exact"/>
      <w:ind w:firstLine="1906"/>
    </w:pPr>
    <w:rPr>
      <w:sz w:val="24"/>
      <w:lang w:eastAsia="ru-RU"/>
    </w:rPr>
  </w:style>
  <w:style w:type="paragraph" w:customStyle="1" w:styleId="Style51">
    <w:name w:val="Style51"/>
    <w:basedOn w:val="a"/>
    <w:uiPriority w:val="99"/>
    <w:rsid w:val="004D2304"/>
    <w:pPr>
      <w:widowControl w:val="0"/>
      <w:autoSpaceDE w:val="0"/>
      <w:autoSpaceDN w:val="0"/>
      <w:adjustRightInd w:val="0"/>
      <w:spacing w:line="230" w:lineRule="exact"/>
      <w:ind w:firstLine="763"/>
      <w:jc w:val="both"/>
    </w:pPr>
    <w:rPr>
      <w:sz w:val="24"/>
      <w:lang w:eastAsia="ru-RU"/>
    </w:rPr>
  </w:style>
  <w:style w:type="paragraph" w:customStyle="1" w:styleId="Style52">
    <w:name w:val="Style52"/>
    <w:basedOn w:val="a"/>
    <w:uiPriority w:val="99"/>
    <w:rsid w:val="004D2304"/>
    <w:pPr>
      <w:widowControl w:val="0"/>
      <w:autoSpaceDE w:val="0"/>
      <w:autoSpaceDN w:val="0"/>
      <w:adjustRightInd w:val="0"/>
      <w:spacing w:line="482" w:lineRule="exact"/>
      <w:ind w:firstLine="2347"/>
    </w:pPr>
    <w:rPr>
      <w:sz w:val="24"/>
      <w:lang w:eastAsia="ru-RU"/>
    </w:rPr>
  </w:style>
  <w:style w:type="paragraph" w:customStyle="1" w:styleId="Style53">
    <w:name w:val="Style53"/>
    <w:basedOn w:val="a"/>
    <w:uiPriority w:val="99"/>
    <w:rsid w:val="004D2304"/>
    <w:pPr>
      <w:widowControl w:val="0"/>
      <w:autoSpaceDE w:val="0"/>
      <w:autoSpaceDN w:val="0"/>
      <w:adjustRightInd w:val="0"/>
    </w:pPr>
    <w:rPr>
      <w:sz w:val="24"/>
      <w:lang w:eastAsia="ru-RU"/>
    </w:rPr>
  </w:style>
  <w:style w:type="paragraph" w:customStyle="1" w:styleId="Style54">
    <w:name w:val="Style54"/>
    <w:basedOn w:val="a"/>
    <w:uiPriority w:val="99"/>
    <w:rsid w:val="004D2304"/>
    <w:pPr>
      <w:widowControl w:val="0"/>
      <w:autoSpaceDE w:val="0"/>
      <w:autoSpaceDN w:val="0"/>
      <w:adjustRightInd w:val="0"/>
      <w:spacing w:line="483" w:lineRule="exact"/>
      <w:ind w:firstLine="706"/>
      <w:jc w:val="both"/>
    </w:pPr>
    <w:rPr>
      <w:sz w:val="24"/>
      <w:lang w:eastAsia="ru-RU"/>
    </w:rPr>
  </w:style>
  <w:style w:type="paragraph" w:customStyle="1" w:styleId="Style55">
    <w:name w:val="Style55"/>
    <w:basedOn w:val="a"/>
    <w:uiPriority w:val="99"/>
    <w:rsid w:val="004D2304"/>
    <w:pPr>
      <w:widowControl w:val="0"/>
      <w:autoSpaceDE w:val="0"/>
      <w:autoSpaceDN w:val="0"/>
      <w:adjustRightInd w:val="0"/>
      <w:spacing w:line="485" w:lineRule="exact"/>
      <w:ind w:hanging="192"/>
    </w:pPr>
    <w:rPr>
      <w:sz w:val="24"/>
      <w:lang w:eastAsia="ru-RU"/>
    </w:rPr>
  </w:style>
  <w:style w:type="paragraph" w:customStyle="1" w:styleId="Style56">
    <w:name w:val="Style56"/>
    <w:basedOn w:val="a"/>
    <w:uiPriority w:val="99"/>
    <w:rsid w:val="004D2304"/>
    <w:pPr>
      <w:widowControl w:val="0"/>
      <w:autoSpaceDE w:val="0"/>
      <w:autoSpaceDN w:val="0"/>
      <w:adjustRightInd w:val="0"/>
      <w:spacing w:line="480" w:lineRule="exact"/>
      <w:ind w:firstLine="710"/>
      <w:jc w:val="both"/>
    </w:pPr>
    <w:rPr>
      <w:sz w:val="24"/>
      <w:lang w:eastAsia="ru-RU"/>
    </w:rPr>
  </w:style>
  <w:style w:type="paragraph" w:customStyle="1" w:styleId="Style57">
    <w:name w:val="Style57"/>
    <w:basedOn w:val="a"/>
    <w:uiPriority w:val="99"/>
    <w:rsid w:val="004D2304"/>
    <w:pPr>
      <w:widowControl w:val="0"/>
      <w:autoSpaceDE w:val="0"/>
      <w:autoSpaceDN w:val="0"/>
      <w:adjustRightInd w:val="0"/>
      <w:spacing w:line="482" w:lineRule="exact"/>
      <w:ind w:firstLine="2578"/>
      <w:jc w:val="both"/>
    </w:pPr>
    <w:rPr>
      <w:sz w:val="24"/>
      <w:lang w:eastAsia="ru-RU"/>
    </w:rPr>
  </w:style>
  <w:style w:type="paragraph" w:customStyle="1" w:styleId="Style58">
    <w:name w:val="Style58"/>
    <w:basedOn w:val="a"/>
    <w:uiPriority w:val="99"/>
    <w:rsid w:val="004D2304"/>
    <w:pPr>
      <w:widowControl w:val="0"/>
      <w:autoSpaceDE w:val="0"/>
      <w:autoSpaceDN w:val="0"/>
      <w:adjustRightInd w:val="0"/>
      <w:spacing w:line="482" w:lineRule="exact"/>
      <w:ind w:firstLine="850"/>
      <w:jc w:val="both"/>
    </w:pPr>
    <w:rPr>
      <w:sz w:val="24"/>
      <w:lang w:eastAsia="ru-RU"/>
    </w:rPr>
  </w:style>
  <w:style w:type="paragraph" w:customStyle="1" w:styleId="Style59">
    <w:name w:val="Style59"/>
    <w:basedOn w:val="a"/>
    <w:uiPriority w:val="99"/>
    <w:rsid w:val="004D2304"/>
    <w:pPr>
      <w:widowControl w:val="0"/>
      <w:autoSpaceDE w:val="0"/>
      <w:autoSpaceDN w:val="0"/>
      <w:adjustRightInd w:val="0"/>
      <w:spacing w:line="480" w:lineRule="exact"/>
      <w:ind w:firstLine="710"/>
    </w:pPr>
    <w:rPr>
      <w:sz w:val="24"/>
      <w:lang w:eastAsia="ru-RU"/>
    </w:rPr>
  </w:style>
  <w:style w:type="paragraph" w:customStyle="1" w:styleId="Style60">
    <w:name w:val="Style60"/>
    <w:basedOn w:val="a"/>
    <w:uiPriority w:val="99"/>
    <w:rsid w:val="004D2304"/>
    <w:pPr>
      <w:widowControl w:val="0"/>
      <w:autoSpaceDE w:val="0"/>
      <w:autoSpaceDN w:val="0"/>
      <w:adjustRightInd w:val="0"/>
      <w:spacing w:line="485" w:lineRule="exact"/>
      <w:ind w:firstLine="1522"/>
    </w:pPr>
    <w:rPr>
      <w:sz w:val="24"/>
      <w:lang w:eastAsia="ru-RU"/>
    </w:rPr>
  </w:style>
  <w:style w:type="paragraph" w:customStyle="1" w:styleId="Style61">
    <w:name w:val="Style61"/>
    <w:basedOn w:val="a"/>
    <w:uiPriority w:val="99"/>
    <w:rsid w:val="004D2304"/>
    <w:pPr>
      <w:widowControl w:val="0"/>
      <w:autoSpaceDE w:val="0"/>
      <w:autoSpaceDN w:val="0"/>
      <w:adjustRightInd w:val="0"/>
      <w:spacing w:line="480" w:lineRule="exact"/>
      <w:ind w:firstLine="322"/>
      <w:jc w:val="both"/>
    </w:pPr>
    <w:rPr>
      <w:sz w:val="24"/>
      <w:lang w:eastAsia="ru-RU"/>
    </w:rPr>
  </w:style>
  <w:style w:type="paragraph" w:customStyle="1" w:styleId="Style62">
    <w:name w:val="Style62"/>
    <w:basedOn w:val="a"/>
    <w:uiPriority w:val="99"/>
    <w:rsid w:val="004D2304"/>
    <w:pPr>
      <w:widowControl w:val="0"/>
      <w:autoSpaceDE w:val="0"/>
      <w:autoSpaceDN w:val="0"/>
      <w:adjustRightInd w:val="0"/>
      <w:spacing w:line="482" w:lineRule="exact"/>
      <w:ind w:firstLine="1934"/>
    </w:pPr>
    <w:rPr>
      <w:sz w:val="24"/>
      <w:lang w:eastAsia="ru-RU"/>
    </w:rPr>
  </w:style>
  <w:style w:type="paragraph" w:customStyle="1" w:styleId="Style63">
    <w:name w:val="Style63"/>
    <w:basedOn w:val="a"/>
    <w:uiPriority w:val="99"/>
    <w:rsid w:val="004D2304"/>
    <w:pPr>
      <w:widowControl w:val="0"/>
      <w:autoSpaceDE w:val="0"/>
      <w:autoSpaceDN w:val="0"/>
      <w:adjustRightInd w:val="0"/>
      <w:spacing w:line="485" w:lineRule="exact"/>
      <w:ind w:hanging="787"/>
    </w:pPr>
    <w:rPr>
      <w:sz w:val="24"/>
      <w:lang w:eastAsia="ru-RU"/>
    </w:rPr>
  </w:style>
  <w:style w:type="paragraph" w:customStyle="1" w:styleId="Style64">
    <w:name w:val="Style64"/>
    <w:basedOn w:val="a"/>
    <w:uiPriority w:val="99"/>
    <w:rsid w:val="004D2304"/>
    <w:pPr>
      <w:widowControl w:val="0"/>
      <w:autoSpaceDE w:val="0"/>
      <w:autoSpaceDN w:val="0"/>
      <w:adjustRightInd w:val="0"/>
      <w:spacing w:line="482" w:lineRule="exact"/>
      <w:ind w:firstLine="710"/>
    </w:pPr>
    <w:rPr>
      <w:sz w:val="24"/>
      <w:lang w:eastAsia="ru-RU"/>
    </w:rPr>
  </w:style>
  <w:style w:type="paragraph" w:customStyle="1" w:styleId="Style65">
    <w:name w:val="Style65"/>
    <w:basedOn w:val="a"/>
    <w:uiPriority w:val="99"/>
    <w:rsid w:val="004D2304"/>
    <w:pPr>
      <w:widowControl w:val="0"/>
      <w:autoSpaceDE w:val="0"/>
      <w:autoSpaceDN w:val="0"/>
      <w:adjustRightInd w:val="0"/>
      <w:spacing w:line="480" w:lineRule="exact"/>
      <w:ind w:firstLine="3355"/>
    </w:pPr>
    <w:rPr>
      <w:sz w:val="24"/>
      <w:lang w:eastAsia="ru-RU"/>
    </w:rPr>
  </w:style>
  <w:style w:type="paragraph" w:customStyle="1" w:styleId="Style66">
    <w:name w:val="Style66"/>
    <w:basedOn w:val="a"/>
    <w:uiPriority w:val="99"/>
    <w:rsid w:val="004D2304"/>
    <w:pPr>
      <w:widowControl w:val="0"/>
      <w:autoSpaceDE w:val="0"/>
      <w:autoSpaceDN w:val="0"/>
      <w:adjustRightInd w:val="0"/>
      <w:spacing w:line="355" w:lineRule="exact"/>
      <w:ind w:firstLine="2856"/>
    </w:pPr>
    <w:rPr>
      <w:sz w:val="24"/>
      <w:lang w:eastAsia="ru-RU"/>
    </w:rPr>
  </w:style>
  <w:style w:type="paragraph" w:customStyle="1" w:styleId="Style67">
    <w:name w:val="Style67"/>
    <w:basedOn w:val="a"/>
    <w:uiPriority w:val="99"/>
    <w:rsid w:val="004D2304"/>
    <w:pPr>
      <w:widowControl w:val="0"/>
      <w:autoSpaceDE w:val="0"/>
      <w:autoSpaceDN w:val="0"/>
      <w:adjustRightInd w:val="0"/>
      <w:spacing w:line="480" w:lineRule="exact"/>
      <w:ind w:hanging="1085"/>
    </w:pPr>
    <w:rPr>
      <w:sz w:val="24"/>
      <w:lang w:eastAsia="ru-RU"/>
    </w:rPr>
  </w:style>
  <w:style w:type="paragraph" w:customStyle="1" w:styleId="Style68">
    <w:name w:val="Style68"/>
    <w:basedOn w:val="a"/>
    <w:uiPriority w:val="99"/>
    <w:rsid w:val="004D2304"/>
    <w:pPr>
      <w:widowControl w:val="0"/>
      <w:autoSpaceDE w:val="0"/>
      <w:autoSpaceDN w:val="0"/>
      <w:adjustRightInd w:val="0"/>
      <w:spacing w:line="481" w:lineRule="exact"/>
      <w:ind w:firstLine="1522"/>
      <w:jc w:val="both"/>
    </w:pPr>
    <w:rPr>
      <w:sz w:val="24"/>
      <w:lang w:eastAsia="ru-RU"/>
    </w:rPr>
  </w:style>
  <w:style w:type="paragraph" w:customStyle="1" w:styleId="Style69">
    <w:name w:val="Style69"/>
    <w:basedOn w:val="a"/>
    <w:uiPriority w:val="99"/>
    <w:rsid w:val="004D2304"/>
    <w:pPr>
      <w:widowControl w:val="0"/>
      <w:autoSpaceDE w:val="0"/>
      <w:autoSpaceDN w:val="0"/>
      <w:adjustRightInd w:val="0"/>
      <w:spacing w:line="481" w:lineRule="exact"/>
      <w:ind w:firstLine="1661"/>
    </w:pPr>
    <w:rPr>
      <w:sz w:val="24"/>
      <w:lang w:eastAsia="ru-RU"/>
    </w:rPr>
  </w:style>
  <w:style w:type="paragraph" w:customStyle="1" w:styleId="Style70">
    <w:name w:val="Style70"/>
    <w:basedOn w:val="a"/>
    <w:uiPriority w:val="99"/>
    <w:rsid w:val="004D2304"/>
    <w:pPr>
      <w:widowControl w:val="0"/>
      <w:autoSpaceDE w:val="0"/>
      <w:autoSpaceDN w:val="0"/>
      <w:adjustRightInd w:val="0"/>
      <w:spacing w:line="485" w:lineRule="exact"/>
      <w:ind w:firstLine="864"/>
    </w:pPr>
    <w:rPr>
      <w:sz w:val="24"/>
      <w:lang w:eastAsia="ru-RU"/>
    </w:rPr>
  </w:style>
  <w:style w:type="paragraph" w:customStyle="1" w:styleId="Style71">
    <w:name w:val="Style71"/>
    <w:basedOn w:val="a"/>
    <w:uiPriority w:val="99"/>
    <w:rsid w:val="004D2304"/>
    <w:pPr>
      <w:widowControl w:val="0"/>
      <w:autoSpaceDE w:val="0"/>
      <w:autoSpaceDN w:val="0"/>
      <w:adjustRightInd w:val="0"/>
      <w:spacing w:line="490" w:lineRule="exact"/>
      <w:ind w:hanging="1171"/>
    </w:pPr>
    <w:rPr>
      <w:sz w:val="24"/>
      <w:lang w:eastAsia="ru-RU"/>
    </w:rPr>
  </w:style>
  <w:style w:type="paragraph" w:customStyle="1" w:styleId="Style72">
    <w:name w:val="Style72"/>
    <w:basedOn w:val="a"/>
    <w:uiPriority w:val="99"/>
    <w:rsid w:val="004D2304"/>
    <w:pPr>
      <w:widowControl w:val="0"/>
      <w:autoSpaceDE w:val="0"/>
      <w:autoSpaceDN w:val="0"/>
      <w:adjustRightInd w:val="0"/>
      <w:spacing w:line="485" w:lineRule="exact"/>
      <w:ind w:hanging="96"/>
    </w:pPr>
    <w:rPr>
      <w:sz w:val="24"/>
      <w:lang w:eastAsia="ru-RU"/>
    </w:rPr>
  </w:style>
  <w:style w:type="paragraph" w:customStyle="1" w:styleId="Style73">
    <w:name w:val="Style73"/>
    <w:basedOn w:val="a"/>
    <w:uiPriority w:val="99"/>
    <w:rsid w:val="004D2304"/>
    <w:pPr>
      <w:widowControl w:val="0"/>
      <w:autoSpaceDE w:val="0"/>
      <w:autoSpaceDN w:val="0"/>
      <w:adjustRightInd w:val="0"/>
    </w:pPr>
    <w:rPr>
      <w:sz w:val="24"/>
      <w:lang w:eastAsia="ru-RU"/>
    </w:rPr>
  </w:style>
  <w:style w:type="paragraph" w:customStyle="1" w:styleId="Style74">
    <w:name w:val="Style74"/>
    <w:basedOn w:val="a"/>
    <w:uiPriority w:val="99"/>
    <w:rsid w:val="004D2304"/>
    <w:pPr>
      <w:widowControl w:val="0"/>
      <w:autoSpaceDE w:val="0"/>
      <w:autoSpaceDN w:val="0"/>
      <w:adjustRightInd w:val="0"/>
      <w:spacing w:line="480" w:lineRule="exact"/>
      <w:jc w:val="right"/>
    </w:pPr>
    <w:rPr>
      <w:sz w:val="24"/>
      <w:lang w:eastAsia="ru-RU"/>
    </w:rPr>
  </w:style>
  <w:style w:type="paragraph" w:customStyle="1" w:styleId="Style75">
    <w:name w:val="Style75"/>
    <w:basedOn w:val="a"/>
    <w:uiPriority w:val="99"/>
    <w:rsid w:val="004D2304"/>
    <w:pPr>
      <w:widowControl w:val="0"/>
      <w:autoSpaceDE w:val="0"/>
      <w:autoSpaceDN w:val="0"/>
      <w:adjustRightInd w:val="0"/>
      <w:spacing w:line="485" w:lineRule="exact"/>
      <w:ind w:firstLine="3082"/>
    </w:pPr>
    <w:rPr>
      <w:sz w:val="24"/>
      <w:lang w:eastAsia="ru-RU"/>
    </w:rPr>
  </w:style>
  <w:style w:type="paragraph" w:customStyle="1" w:styleId="Style76">
    <w:name w:val="Style76"/>
    <w:basedOn w:val="a"/>
    <w:uiPriority w:val="99"/>
    <w:rsid w:val="004D2304"/>
    <w:pPr>
      <w:widowControl w:val="0"/>
      <w:autoSpaceDE w:val="0"/>
      <w:autoSpaceDN w:val="0"/>
      <w:adjustRightInd w:val="0"/>
      <w:jc w:val="both"/>
    </w:pPr>
    <w:rPr>
      <w:sz w:val="24"/>
      <w:lang w:eastAsia="ru-RU"/>
    </w:rPr>
  </w:style>
  <w:style w:type="paragraph" w:customStyle="1" w:styleId="Style77">
    <w:name w:val="Style77"/>
    <w:basedOn w:val="a"/>
    <w:uiPriority w:val="99"/>
    <w:rsid w:val="004D2304"/>
    <w:pPr>
      <w:widowControl w:val="0"/>
      <w:autoSpaceDE w:val="0"/>
      <w:autoSpaceDN w:val="0"/>
      <w:adjustRightInd w:val="0"/>
      <w:spacing w:line="485" w:lineRule="exact"/>
      <w:ind w:hanging="926"/>
    </w:pPr>
    <w:rPr>
      <w:sz w:val="24"/>
      <w:lang w:eastAsia="ru-RU"/>
    </w:rPr>
  </w:style>
  <w:style w:type="paragraph" w:customStyle="1" w:styleId="Style78">
    <w:name w:val="Style78"/>
    <w:basedOn w:val="a"/>
    <w:uiPriority w:val="99"/>
    <w:rsid w:val="004D2304"/>
    <w:pPr>
      <w:widowControl w:val="0"/>
      <w:autoSpaceDE w:val="0"/>
      <w:autoSpaceDN w:val="0"/>
      <w:adjustRightInd w:val="0"/>
      <w:spacing w:line="483" w:lineRule="exact"/>
      <w:ind w:firstLine="710"/>
      <w:jc w:val="both"/>
    </w:pPr>
    <w:rPr>
      <w:sz w:val="24"/>
      <w:lang w:eastAsia="ru-RU"/>
    </w:rPr>
  </w:style>
  <w:style w:type="paragraph" w:customStyle="1" w:styleId="Style79">
    <w:name w:val="Style79"/>
    <w:basedOn w:val="a"/>
    <w:uiPriority w:val="99"/>
    <w:rsid w:val="004D2304"/>
    <w:pPr>
      <w:widowControl w:val="0"/>
      <w:autoSpaceDE w:val="0"/>
      <w:autoSpaceDN w:val="0"/>
      <w:adjustRightInd w:val="0"/>
      <w:spacing w:line="317" w:lineRule="exact"/>
      <w:ind w:hanging="1200"/>
    </w:pPr>
    <w:rPr>
      <w:sz w:val="24"/>
      <w:lang w:eastAsia="ru-RU"/>
    </w:rPr>
  </w:style>
  <w:style w:type="paragraph" w:customStyle="1" w:styleId="Style80">
    <w:name w:val="Style80"/>
    <w:basedOn w:val="a"/>
    <w:uiPriority w:val="99"/>
    <w:rsid w:val="004D2304"/>
    <w:pPr>
      <w:widowControl w:val="0"/>
      <w:autoSpaceDE w:val="0"/>
      <w:autoSpaceDN w:val="0"/>
      <w:adjustRightInd w:val="0"/>
      <w:spacing w:line="481" w:lineRule="exact"/>
      <w:ind w:firstLine="96"/>
    </w:pPr>
    <w:rPr>
      <w:sz w:val="24"/>
      <w:lang w:eastAsia="ru-RU"/>
    </w:rPr>
  </w:style>
  <w:style w:type="paragraph" w:customStyle="1" w:styleId="Style81">
    <w:name w:val="Style81"/>
    <w:basedOn w:val="a"/>
    <w:uiPriority w:val="99"/>
    <w:rsid w:val="004D2304"/>
    <w:pPr>
      <w:widowControl w:val="0"/>
      <w:autoSpaceDE w:val="0"/>
      <w:autoSpaceDN w:val="0"/>
      <w:adjustRightInd w:val="0"/>
      <w:spacing w:line="485" w:lineRule="exact"/>
      <w:ind w:hanging="1858"/>
    </w:pPr>
    <w:rPr>
      <w:sz w:val="24"/>
      <w:lang w:eastAsia="ru-RU"/>
    </w:rPr>
  </w:style>
  <w:style w:type="paragraph" w:customStyle="1" w:styleId="Style82">
    <w:name w:val="Style82"/>
    <w:basedOn w:val="a"/>
    <w:uiPriority w:val="99"/>
    <w:rsid w:val="004D2304"/>
    <w:pPr>
      <w:widowControl w:val="0"/>
      <w:autoSpaceDE w:val="0"/>
      <w:autoSpaceDN w:val="0"/>
      <w:adjustRightInd w:val="0"/>
      <w:spacing w:line="480" w:lineRule="exact"/>
      <w:ind w:hanging="696"/>
    </w:pPr>
    <w:rPr>
      <w:sz w:val="24"/>
      <w:lang w:eastAsia="ru-RU"/>
    </w:rPr>
  </w:style>
  <w:style w:type="paragraph" w:customStyle="1" w:styleId="Style83">
    <w:name w:val="Style83"/>
    <w:basedOn w:val="a"/>
    <w:uiPriority w:val="99"/>
    <w:rsid w:val="004D2304"/>
    <w:pPr>
      <w:widowControl w:val="0"/>
      <w:autoSpaceDE w:val="0"/>
      <w:autoSpaceDN w:val="0"/>
      <w:adjustRightInd w:val="0"/>
      <w:spacing w:line="485" w:lineRule="exact"/>
      <w:ind w:hanging="2030"/>
    </w:pPr>
    <w:rPr>
      <w:sz w:val="24"/>
      <w:lang w:eastAsia="ru-RU"/>
    </w:rPr>
  </w:style>
  <w:style w:type="paragraph" w:customStyle="1" w:styleId="Style84">
    <w:name w:val="Style84"/>
    <w:basedOn w:val="a"/>
    <w:uiPriority w:val="99"/>
    <w:rsid w:val="004D2304"/>
    <w:pPr>
      <w:widowControl w:val="0"/>
      <w:autoSpaceDE w:val="0"/>
      <w:autoSpaceDN w:val="0"/>
      <w:adjustRightInd w:val="0"/>
      <w:spacing w:line="485" w:lineRule="exact"/>
      <w:ind w:hanging="360"/>
    </w:pPr>
    <w:rPr>
      <w:sz w:val="24"/>
      <w:lang w:eastAsia="ru-RU"/>
    </w:rPr>
  </w:style>
  <w:style w:type="paragraph" w:customStyle="1" w:styleId="Style85">
    <w:name w:val="Style85"/>
    <w:basedOn w:val="a"/>
    <w:uiPriority w:val="99"/>
    <w:rsid w:val="004D2304"/>
    <w:pPr>
      <w:widowControl w:val="0"/>
      <w:autoSpaceDE w:val="0"/>
      <w:autoSpaceDN w:val="0"/>
      <w:adjustRightInd w:val="0"/>
      <w:spacing w:line="480" w:lineRule="exact"/>
      <w:ind w:firstLine="331"/>
    </w:pPr>
    <w:rPr>
      <w:sz w:val="24"/>
      <w:lang w:eastAsia="ru-RU"/>
    </w:rPr>
  </w:style>
  <w:style w:type="paragraph" w:customStyle="1" w:styleId="Style86">
    <w:name w:val="Style86"/>
    <w:basedOn w:val="a"/>
    <w:uiPriority w:val="99"/>
    <w:rsid w:val="004D2304"/>
    <w:pPr>
      <w:widowControl w:val="0"/>
      <w:autoSpaceDE w:val="0"/>
      <w:autoSpaceDN w:val="0"/>
      <w:adjustRightInd w:val="0"/>
      <w:spacing w:line="485" w:lineRule="exact"/>
    </w:pPr>
    <w:rPr>
      <w:sz w:val="24"/>
      <w:lang w:eastAsia="ru-RU"/>
    </w:rPr>
  </w:style>
  <w:style w:type="paragraph" w:customStyle="1" w:styleId="Style87">
    <w:name w:val="Style87"/>
    <w:basedOn w:val="a"/>
    <w:uiPriority w:val="99"/>
    <w:rsid w:val="004D2304"/>
    <w:pPr>
      <w:widowControl w:val="0"/>
      <w:autoSpaceDE w:val="0"/>
      <w:autoSpaceDN w:val="0"/>
      <w:adjustRightInd w:val="0"/>
      <w:jc w:val="center"/>
    </w:pPr>
    <w:rPr>
      <w:sz w:val="24"/>
      <w:lang w:eastAsia="ru-RU"/>
    </w:rPr>
  </w:style>
  <w:style w:type="paragraph" w:customStyle="1" w:styleId="Style88">
    <w:name w:val="Style88"/>
    <w:basedOn w:val="a"/>
    <w:uiPriority w:val="99"/>
    <w:rsid w:val="004D2304"/>
    <w:pPr>
      <w:widowControl w:val="0"/>
      <w:autoSpaceDE w:val="0"/>
      <w:autoSpaceDN w:val="0"/>
      <w:adjustRightInd w:val="0"/>
      <w:spacing w:line="483" w:lineRule="exact"/>
      <w:ind w:firstLine="1027"/>
      <w:jc w:val="both"/>
    </w:pPr>
    <w:rPr>
      <w:sz w:val="24"/>
      <w:lang w:eastAsia="ru-RU"/>
    </w:rPr>
  </w:style>
  <w:style w:type="paragraph" w:customStyle="1" w:styleId="Style89">
    <w:name w:val="Style89"/>
    <w:basedOn w:val="a"/>
    <w:uiPriority w:val="99"/>
    <w:rsid w:val="004D2304"/>
    <w:pPr>
      <w:widowControl w:val="0"/>
      <w:autoSpaceDE w:val="0"/>
      <w:autoSpaceDN w:val="0"/>
      <w:adjustRightInd w:val="0"/>
      <w:spacing w:line="480" w:lineRule="exact"/>
      <w:ind w:hanging="691"/>
    </w:pPr>
    <w:rPr>
      <w:sz w:val="24"/>
      <w:lang w:eastAsia="ru-RU"/>
    </w:rPr>
  </w:style>
  <w:style w:type="paragraph" w:customStyle="1" w:styleId="Style90">
    <w:name w:val="Style90"/>
    <w:basedOn w:val="a"/>
    <w:uiPriority w:val="99"/>
    <w:rsid w:val="004D2304"/>
    <w:pPr>
      <w:widowControl w:val="0"/>
      <w:autoSpaceDE w:val="0"/>
      <w:autoSpaceDN w:val="0"/>
      <w:adjustRightInd w:val="0"/>
      <w:spacing w:line="482" w:lineRule="exact"/>
      <w:ind w:hanging="797"/>
    </w:pPr>
    <w:rPr>
      <w:sz w:val="24"/>
      <w:lang w:eastAsia="ru-RU"/>
    </w:rPr>
  </w:style>
  <w:style w:type="paragraph" w:customStyle="1" w:styleId="Style91">
    <w:name w:val="Style91"/>
    <w:basedOn w:val="a"/>
    <w:uiPriority w:val="99"/>
    <w:rsid w:val="004D2304"/>
    <w:pPr>
      <w:widowControl w:val="0"/>
      <w:autoSpaceDE w:val="0"/>
      <w:autoSpaceDN w:val="0"/>
      <w:adjustRightInd w:val="0"/>
      <w:jc w:val="center"/>
    </w:pPr>
    <w:rPr>
      <w:sz w:val="24"/>
      <w:lang w:eastAsia="ru-RU"/>
    </w:rPr>
  </w:style>
  <w:style w:type="paragraph" w:customStyle="1" w:styleId="Style92">
    <w:name w:val="Style92"/>
    <w:basedOn w:val="a"/>
    <w:uiPriority w:val="99"/>
    <w:rsid w:val="004D2304"/>
    <w:pPr>
      <w:widowControl w:val="0"/>
      <w:autoSpaceDE w:val="0"/>
      <w:autoSpaceDN w:val="0"/>
      <w:adjustRightInd w:val="0"/>
      <w:spacing w:line="480" w:lineRule="exact"/>
      <w:ind w:firstLine="2827"/>
    </w:pPr>
    <w:rPr>
      <w:sz w:val="24"/>
      <w:lang w:eastAsia="ru-RU"/>
    </w:rPr>
  </w:style>
  <w:style w:type="paragraph" w:customStyle="1" w:styleId="Style93">
    <w:name w:val="Style93"/>
    <w:basedOn w:val="a"/>
    <w:uiPriority w:val="99"/>
    <w:rsid w:val="004D2304"/>
    <w:pPr>
      <w:widowControl w:val="0"/>
      <w:autoSpaceDE w:val="0"/>
      <w:autoSpaceDN w:val="0"/>
      <w:adjustRightInd w:val="0"/>
      <w:spacing w:line="485" w:lineRule="exact"/>
      <w:ind w:firstLine="2688"/>
    </w:pPr>
    <w:rPr>
      <w:sz w:val="24"/>
      <w:lang w:eastAsia="ru-RU"/>
    </w:rPr>
  </w:style>
  <w:style w:type="paragraph" w:customStyle="1" w:styleId="Style94">
    <w:name w:val="Style94"/>
    <w:basedOn w:val="a"/>
    <w:uiPriority w:val="99"/>
    <w:rsid w:val="004D2304"/>
    <w:pPr>
      <w:widowControl w:val="0"/>
      <w:autoSpaceDE w:val="0"/>
      <w:autoSpaceDN w:val="0"/>
      <w:adjustRightInd w:val="0"/>
      <w:spacing w:line="485" w:lineRule="exact"/>
      <w:ind w:hanging="1320"/>
    </w:pPr>
    <w:rPr>
      <w:sz w:val="24"/>
      <w:lang w:eastAsia="ru-RU"/>
    </w:rPr>
  </w:style>
  <w:style w:type="paragraph" w:customStyle="1" w:styleId="Style95">
    <w:name w:val="Style95"/>
    <w:basedOn w:val="a"/>
    <w:uiPriority w:val="99"/>
    <w:rsid w:val="004D2304"/>
    <w:pPr>
      <w:widowControl w:val="0"/>
      <w:autoSpaceDE w:val="0"/>
      <w:autoSpaceDN w:val="0"/>
      <w:adjustRightInd w:val="0"/>
      <w:spacing w:line="485" w:lineRule="exact"/>
      <w:ind w:firstLine="710"/>
    </w:pPr>
    <w:rPr>
      <w:sz w:val="24"/>
      <w:lang w:eastAsia="ru-RU"/>
    </w:rPr>
  </w:style>
  <w:style w:type="paragraph" w:customStyle="1" w:styleId="Style96">
    <w:name w:val="Style96"/>
    <w:basedOn w:val="a"/>
    <w:uiPriority w:val="99"/>
    <w:rsid w:val="004D2304"/>
    <w:pPr>
      <w:widowControl w:val="0"/>
      <w:autoSpaceDE w:val="0"/>
      <w:autoSpaceDN w:val="0"/>
      <w:adjustRightInd w:val="0"/>
      <w:spacing w:line="490" w:lineRule="exact"/>
      <w:ind w:hanging="346"/>
      <w:jc w:val="both"/>
    </w:pPr>
    <w:rPr>
      <w:sz w:val="24"/>
      <w:lang w:eastAsia="ru-RU"/>
    </w:rPr>
  </w:style>
  <w:style w:type="paragraph" w:customStyle="1" w:styleId="Style97">
    <w:name w:val="Style97"/>
    <w:basedOn w:val="a"/>
    <w:uiPriority w:val="99"/>
    <w:rsid w:val="004D2304"/>
    <w:pPr>
      <w:widowControl w:val="0"/>
      <w:autoSpaceDE w:val="0"/>
      <w:autoSpaceDN w:val="0"/>
      <w:adjustRightInd w:val="0"/>
      <w:spacing w:line="245" w:lineRule="exact"/>
      <w:ind w:firstLine="178"/>
      <w:jc w:val="both"/>
    </w:pPr>
    <w:rPr>
      <w:sz w:val="24"/>
      <w:lang w:eastAsia="ru-RU"/>
    </w:rPr>
  </w:style>
  <w:style w:type="paragraph" w:customStyle="1" w:styleId="Style98">
    <w:name w:val="Style98"/>
    <w:basedOn w:val="a"/>
    <w:uiPriority w:val="99"/>
    <w:rsid w:val="004D2304"/>
    <w:pPr>
      <w:widowControl w:val="0"/>
      <w:autoSpaceDE w:val="0"/>
      <w:autoSpaceDN w:val="0"/>
      <w:adjustRightInd w:val="0"/>
      <w:spacing w:line="322" w:lineRule="exact"/>
      <w:ind w:firstLine="221"/>
    </w:pPr>
    <w:rPr>
      <w:sz w:val="24"/>
      <w:lang w:eastAsia="ru-RU"/>
    </w:rPr>
  </w:style>
  <w:style w:type="paragraph" w:customStyle="1" w:styleId="Style99">
    <w:name w:val="Style99"/>
    <w:basedOn w:val="a"/>
    <w:uiPriority w:val="99"/>
    <w:rsid w:val="004D2304"/>
    <w:pPr>
      <w:widowControl w:val="0"/>
      <w:autoSpaceDE w:val="0"/>
      <w:autoSpaceDN w:val="0"/>
      <w:adjustRightInd w:val="0"/>
      <w:spacing w:line="490" w:lineRule="exact"/>
      <w:ind w:firstLine="706"/>
      <w:jc w:val="both"/>
    </w:pPr>
    <w:rPr>
      <w:sz w:val="24"/>
      <w:lang w:eastAsia="ru-RU"/>
    </w:rPr>
  </w:style>
  <w:style w:type="paragraph" w:customStyle="1" w:styleId="Style100">
    <w:name w:val="Style100"/>
    <w:basedOn w:val="a"/>
    <w:uiPriority w:val="99"/>
    <w:rsid w:val="004D2304"/>
    <w:pPr>
      <w:widowControl w:val="0"/>
      <w:autoSpaceDE w:val="0"/>
      <w:autoSpaceDN w:val="0"/>
      <w:adjustRightInd w:val="0"/>
      <w:spacing w:line="322" w:lineRule="exact"/>
      <w:ind w:firstLine="226"/>
    </w:pPr>
    <w:rPr>
      <w:sz w:val="24"/>
      <w:lang w:eastAsia="ru-RU"/>
    </w:rPr>
  </w:style>
  <w:style w:type="paragraph" w:customStyle="1" w:styleId="Style101">
    <w:name w:val="Style101"/>
    <w:basedOn w:val="a"/>
    <w:uiPriority w:val="99"/>
    <w:rsid w:val="004D2304"/>
    <w:pPr>
      <w:widowControl w:val="0"/>
      <w:autoSpaceDE w:val="0"/>
      <w:autoSpaceDN w:val="0"/>
      <w:adjustRightInd w:val="0"/>
      <w:spacing w:line="485" w:lineRule="exact"/>
      <w:ind w:hanging="355"/>
      <w:jc w:val="both"/>
    </w:pPr>
    <w:rPr>
      <w:sz w:val="24"/>
      <w:lang w:eastAsia="ru-RU"/>
    </w:rPr>
  </w:style>
  <w:style w:type="paragraph" w:customStyle="1" w:styleId="Style102">
    <w:name w:val="Style102"/>
    <w:basedOn w:val="a"/>
    <w:uiPriority w:val="99"/>
    <w:rsid w:val="004D2304"/>
    <w:pPr>
      <w:widowControl w:val="0"/>
      <w:autoSpaceDE w:val="0"/>
      <w:autoSpaceDN w:val="0"/>
      <w:adjustRightInd w:val="0"/>
      <w:spacing w:line="322" w:lineRule="exact"/>
      <w:ind w:firstLine="427"/>
    </w:pPr>
    <w:rPr>
      <w:sz w:val="24"/>
      <w:lang w:eastAsia="ru-RU"/>
    </w:rPr>
  </w:style>
  <w:style w:type="paragraph" w:customStyle="1" w:styleId="Style103">
    <w:name w:val="Style103"/>
    <w:basedOn w:val="a"/>
    <w:uiPriority w:val="99"/>
    <w:rsid w:val="004D2304"/>
    <w:pPr>
      <w:widowControl w:val="0"/>
      <w:autoSpaceDE w:val="0"/>
      <w:autoSpaceDN w:val="0"/>
      <w:adjustRightInd w:val="0"/>
      <w:spacing w:line="322" w:lineRule="exact"/>
      <w:ind w:firstLine="3067"/>
    </w:pPr>
    <w:rPr>
      <w:sz w:val="24"/>
      <w:lang w:eastAsia="ru-RU"/>
    </w:rPr>
  </w:style>
  <w:style w:type="paragraph" w:customStyle="1" w:styleId="Style104">
    <w:name w:val="Style104"/>
    <w:basedOn w:val="a"/>
    <w:uiPriority w:val="99"/>
    <w:rsid w:val="004D2304"/>
    <w:pPr>
      <w:widowControl w:val="0"/>
      <w:autoSpaceDE w:val="0"/>
      <w:autoSpaceDN w:val="0"/>
      <w:adjustRightInd w:val="0"/>
      <w:spacing w:line="370" w:lineRule="exact"/>
      <w:jc w:val="both"/>
    </w:pPr>
    <w:rPr>
      <w:sz w:val="24"/>
      <w:lang w:eastAsia="ru-RU"/>
    </w:rPr>
  </w:style>
  <w:style w:type="paragraph" w:customStyle="1" w:styleId="Style105">
    <w:name w:val="Style105"/>
    <w:basedOn w:val="a"/>
    <w:uiPriority w:val="99"/>
    <w:rsid w:val="004D2304"/>
    <w:pPr>
      <w:widowControl w:val="0"/>
      <w:autoSpaceDE w:val="0"/>
      <w:autoSpaceDN w:val="0"/>
      <w:adjustRightInd w:val="0"/>
      <w:spacing w:line="322" w:lineRule="exact"/>
      <w:jc w:val="both"/>
    </w:pPr>
    <w:rPr>
      <w:sz w:val="24"/>
      <w:lang w:eastAsia="ru-RU"/>
    </w:rPr>
  </w:style>
  <w:style w:type="paragraph" w:customStyle="1" w:styleId="Style106">
    <w:name w:val="Style106"/>
    <w:basedOn w:val="a"/>
    <w:uiPriority w:val="99"/>
    <w:rsid w:val="004D2304"/>
    <w:pPr>
      <w:widowControl w:val="0"/>
      <w:autoSpaceDE w:val="0"/>
      <w:autoSpaceDN w:val="0"/>
      <w:adjustRightInd w:val="0"/>
      <w:spacing w:line="331" w:lineRule="exact"/>
    </w:pPr>
    <w:rPr>
      <w:sz w:val="24"/>
      <w:lang w:eastAsia="ru-RU"/>
    </w:rPr>
  </w:style>
  <w:style w:type="paragraph" w:customStyle="1" w:styleId="Style107">
    <w:name w:val="Style107"/>
    <w:basedOn w:val="a"/>
    <w:uiPriority w:val="99"/>
    <w:rsid w:val="004D2304"/>
    <w:pPr>
      <w:widowControl w:val="0"/>
      <w:autoSpaceDE w:val="0"/>
      <w:autoSpaceDN w:val="0"/>
      <w:adjustRightInd w:val="0"/>
      <w:spacing w:line="480" w:lineRule="exact"/>
      <w:ind w:firstLine="1738"/>
    </w:pPr>
    <w:rPr>
      <w:sz w:val="24"/>
      <w:lang w:eastAsia="ru-RU"/>
    </w:rPr>
  </w:style>
  <w:style w:type="paragraph" w:customStyle="1" w:styleId="Style108">
    <w:name w:val="Style108"/>
    <w:basedOn w:val="a"/>
    <w:uiPriority w:val="99"/>
    <w:rsid w:val="004D2304"/>
    <w:pPr>
      <w:widowControl w:val="0"/>
      <w:autoSpaceDE w:val="0"/>
      <w:autoSpaceDN w:val="0"/>
      <w:adjustRightInd w:val="0"/>
      <w:spacing w:line="485" w:lineRule="exact"/>
      <w:ind w:firstLine="1766"/>
    </w:pPr>
    <w:rPr>
      <w:sz w:val="24"/>
      <w:lang w:eastAsia="ru-RU"/>
    </w:rPr>
  </w:style>
  <w:style w:type="paragraph" w:customStyle="1" w:styleId="Style109">
    <w:name w:val="Style109"/>
    <w:basedOn w:val="a"/>
    <w:uiPriority w:val="99"/>
    <w:rsid w:val="004D2304"/>
    <w:pPr>
      <w:widowControl w:val="0"/>
      <w:autoSpaceDE w:val="0"/>
      <w:autoSpaceDN w:val="0"/>
      <w:adjustRightInd w:val="0"/>
      <w:spacing w:line="482" w:lineRule="exact"/>
    </w:pPr>
    <w:rPr>
      <w:sz w:val="24"/>
      <w:lang w:eastAsia="ru-RU"/>
    </w:rPr>
  </w:style>
  <w:style w:type="paragraph" w:customStyle="1" w:styleId="Style110">
    <w:name w:val="Style110"/>
    <w:basedOn w:val="a"/>
    <w:uiPriority w:val="99"/>
    <w:rsid w:val="004D2304"/>
    <w:pPr>
      <w:widowControl w:val="0"/>
      <w:autoSpaceDE w:val="0"/>
      <w:autoSpaceDN w:val="0"/>
      <w:adjustRightInd w:val="0"/>
      <w:spacing w:line="480" w:lineRule="exact"/>
      <w:ind w:firstLine="706"/>
      <w:jc w:val="both"/>
    </w:pPr>
    <w:rPr>
      <w:sz w:val="24"/>
      <w:lang w:eastAsia="ru-RU"/>
    </w:rPr>
  </w:style>
  <w:style w:type="paragraph" w:customStyle="1" w:styleId="Style111">
    <w:name w:val="Style111"/>
    <w:basedOn w:val="a"/>
    <w:uiPriority w:val="99"/>
    <w:rsid w:val="004D2304"/>
    <w:pPr>
      <w:widowControl w:val="0"/>
      <w:autoSpaceDE w:val="0"/>
      <w:autoSpaceDN w:val="0"/>
      <w:adjustRightInd w:val="0"/>
    </w:pPr>
    <w:rPr>
      <w:sz w:val="24"/>
      <w:lang w:eastAsia="ru-RU"/>
    </w:rPr>
  </w:style>
  <w:style w:type="paragraph" w:customStyle="1" w:styleId="Style112">
    <w:name w:val="Style112"/>
    <w:basedOn w:val="a"/>
    <w:uiPriority w:val="99"/>
    <w:rsid w:val="004D2304"/>
    <w:pPr>
      <w:widowControl w:val="0"/>
      <w:autoSpaceDE w:val="0"/>
      <w:autoSpaceDN w:val="0"/>
      <w:adjustRightInd w:val="0"/>
      <w:spacing w:line="485" w:lineRule="exact"/>
      <w:ind w:hanging="350"/>
    </w:pPr>
    <w:rPr>
      <w:sz w:val="24"/>
      <w:lang w:eastAsia="ru-RU"/>
    </w:rPr>
  </w:style>
  <w:style w:type="paragraph" w:customStyle="1" w:styleId="Style113">
    <w:name w:val="Style113"/>
    <w:basedOn w:val="a"/>
    <w:uiPriority w:val="99"/>
    <w:rsid w:val="004D2304"/>
    <w:pPr>
      <w:widowControl w:val="0"/>
      <w:autoSpaceDE w:val="0"/>
      <w:autoSpaceDN w:val="0"/>
      <w:adjustRightInd w:val="0"/>
      <w:spacing w:line="322" w:lineRule="exact"/>
    </w:pPr>
    <w:rPr>
      <w:sz w:val="24"/>
      <w:lang w:eastAsia="ru-RU"/>
    </w:rPr>
  </w:style>
  <w:style w:type="paragraph" w:customStyle="1" w:styleId="Style114">
    <w:name w:val="Style114"/>
    <w:basedOn w:val="a"/>
    <w:uiPriority w:val="99"/>
    <w:rsid w:val="004D2304"/>
    <w:pPr>
      <w:widowControl w:val="0"/>
      <w:autoSpaceDE w:val="0"/>
      <w:autoSpaceDN w:val="0"/>
      <w:adjustRightInd w:val="0"/>
      <w:jc w:val="center"/>
    </w:pPr>
    <w:rPr>
      <w:sz w:val="24"/>
      <w:lang w:eastAsia="ru-RU"/>
    </w:rPr>
  </w:style>
  <w:style w:type="paragraph" w:customStyle="1" w:styleId="Style115">
    <w:name w:val="Style115"/>
    <w:basedOn w:val="a"/>
    <w:uiPriority w:val="99"/>
    <w:rsid w:val="004D2304"/>
    <w:pPr>
      <w:widowControl w:val="0"/>
      <w:autoSpaceDE w:val="0"/>
      <w:autoSpaceDN w:val="0"/>
      <w:adjustRightInd w:val="0"/>
      <w:spacing w:line="331" w:lineRule="exact"/>
    </w:pPr>
    <w:rPr>
      <w:sz w:val="24"/>
      <w:lang w:eastAsia="ru-RU"/>
    </w:rPr>
  </w:style>
  <w:style w:type="paragraph" w:customStyle="1" w:styleId="Style116">
    <w:name w:val="Style116"/>
    <w:basedOn w:val="a"/>
    <w:uiPriority w:val="99"/>
    <w:rsid w:val="004D2304"/>
    <w:pPr>
      <w:widowControl w:val="0"/>
      <w:autoSpaceDE w:val="0"/>
      <w:autoSpaceDN w:val="0"/>
      <w:adjustRightInd w:val="0"/>
    </w:pPr>
    <w:rPr>
      <w:sz w:val="24"/>
      <w:lang w:eastAsia="ru-RU"/>
    </w:rPr>
  </w:style>
  <w:style w:type="paragraph" w:customStyle="1" w:styleId="Style117">
    <w:name w:val="Style117"/>
    <w:basedOn w:val="a"/>
    <w:uiPriority w:val="99"/>
    <w:rsid w:val="004D2304"/>
    <w:pPr>
      <w:widowControl w:val="0"/>
      <w:autoSpaceDE w:val="0"/>
      <w:autoSpaceDN w:val="0"/>
      <w:adjustRightInd w:val="0"/>
    </w:pPr>
    <w:rPr>
      <w:sz w:val="24"/>
      <w:lang w:eastAsia="ru-RU"/>
    </w:rPr>
  </w:style>
  <w:style w:type="paragraph" w:customStyle="1" w:styleId="Style118">
    <w:name w:val="Style118"/>
    <w:basedOn w:val="a"/>
    <w:uiPriority w:val="99"/>
    <w:rsid w:val="004D2304"/>
    <w:pPr>
      <w:widowControl w:val="0"/>
      <w:autoSpaceDE w:val="0"/>
      <w:autoSpaceDN w:val="0"/>
      <w:adjustRightInd w:val="0"/>
      <w:jc w:val="both"/>
    </w:pPr>
    <w:rPr>
      <w:sz w:val="24"/>
      <w:lang w:eastAsia="ru-RU"/>
    </w:rPr>
  </w:style>
  <w:style w:type="paragraph" w:customStyle="1" w:styleId="Style119">
    <w:name w:val="Style119"/>
    <w:basedOn w:val="a"/>
    <w:uiPriority w:val="99"/>
    <w:rsid w:val="004D2304"/>
    <w:pPr>
      <w:widowControl w:val="0"/>
      <w:autoSpaceDE w:val="0"/>
      <w:autoSpaceDN w:val="0"/>
      <w:adjustRightInd w:val="0"/>
      <w:spacing w:line="264" w:lineRule="exact"/>
      <w:jc w:val="center"/>
    </w:pPr>
    <w:rPr>
      <w:sz w:val="24"/>
      <w:lang w:eastAsia="ru-RU"/>
    </w:rPr>
  </w:style>
  <w:style w:type="paragraph" w:customStyle="1" w:styleId="Style120">
    <w:name w:val="Style120"/>
    <w:basedOn w:val="a"/>
    <w:uiPriority w:val="99"/>
    <w:rsid w:val="004D2304"/>
    <w:pPr>
      <w:widowControl w:val="0"/>
      <w:autoSpaceDE w:val="0"/>
      <w:autoSpaceDN w:val="0"/>
      <w:adjustRightInd w:val="0"/>
    </w:pPr>
    <w:rPr>
      <w:sz w:val="24"/>
      <w:lang w:eastAsia="ru-RU"/>
    </w:rPr>
  </w:style>
  <w:style w:type="paragraph" w:customStyle="1" w:styleId="Style121">
    <w:name w:val="Style121"/>
    <w:basedOn w:val="a"/>
    <w:uiPriority w:val="99"/>
    <w:rsid w:val="004D2304"/>
    <w:pPr>
      <w:widowControl w:val="0"/>
      <w:autoSpaceDE w:val="0"/>
      <w:autoSpaceDN w:val="0"/>
      <w:adjustRightInd w:val="0"/>
      <w:spacing w:line="485" w:lineRule="exact"/>
      <w:jc w:val="both"/>
    </w:pPr>
    <w:rPr>
      <w:sz w:val="24"/>
      <w:lang w:eastAsia="ru-RU"/>
    </w:rPr>
  </w:style>
  <w:style w:type="paragraph" w:customStyle="1" w:styleId="Style122">
    <w:name w:val="Style122"/>
    <w:basedOn w:val="a"/>
    <w:uiPriority w:val="99"/>
    <w:rsid w:val="004D2304"/>
    <w:pPr>
      <w:widowControl w:val="0"/>
      <w:autoSpaceDE w:val="0"/>
      <w:autoSpaceDN w:val="0"/>
      <w:adjustRightInd w:val="0"/>
      <w:spacing w:line="269" w:lineRule="exact"/>
      <w:jc w:val="center"/>
    </w:pPr>
    <w:rPr>
      <w:sz w:val="24"/>
      <w:lang w:eastAsia="ru-RU"/>
    </w:rPr>
  </w:style>
  <w:style w:type="paragraph" w:customStyle="1" w:styleId="Style123">
    <w:name w:val="Style123"/>
    <w:basedOn w:val="a"/>
    <w:uiPriority w:val="99"/>
    <w:rsid w:val="004D2304"/>
    <w:pPr>
      <w:widowControl w:val="0"/>
      <w:autoSpaceDE w:val="0"/>
      <w:autoSpaceDN w:val="0"/>
      <w:adjustRightInd w:val="0"/>
      <w:spacing w:line="264" w:lineRule="exact"/>
    </w:pPr>
    <w:rPr>
      <w:sz w:val="24"/>
      <w:lang w:eastAsia="ru-RU"/>
    </w:rPr>
  </w:style>
  <w:style w:type="paragraph" w:customStyle="1" w:styleId="Style124">
    <w:name w:val="Style124"/>
    <w:basedOn w:val="a"/>
    <w:uiPriority w:val="99"/>
    <w:rsid w:val="004D2304"/>
    <w:pPr>
      <w:widowControl w:val="0"/>
      <w:autoSpaceDE w:val="0"/>
      <w:autoSpaceDN w:val="0"/>
      <w:adjustRightInd w:val="0"/>
      <w:spacing w:line="485" w:lineRule="exact"/>
      <w:ind w:hanging="355"/>
      <w:jc w:val="both"/>
    </w:pPr>
    <w:rPr>
      <w:sz w:val="24"/>
      <w:lang w:eastAsia="ru-RU"/>
    </w:rPr>
  </w:style>
  <w:style w:type="paragraph" w:customStyle="1" w:styleId="Style125">
    <w:name w:val="Style125"/>
    <w:basedOn w:val="a"/>
    <w:uiPriority w:val="99"/>
    <w:rsid w:val="004D2304"/>
    <w:pPr>
      <w:widowControl w:val="0"/>
      <w:autoSpaceDE w:val="0"/>
      <w:autoSpaceDN w:val="0"/>
      <w:adjustRightInd w:val="0"/>
      <w:spacing w:line="483" w:lineRule="exact"/>
      <w:jc w:val="both"/>
    </w:pPr>
    <w:rPr>
      <w:sz w:val="24"/>
      <w:lang w:eastAsia="ru-RU"/>
    </w:rPr>
  </w:style>
  <w:style w:type="paragraph" w:customStyle="1" w:styleId="Style126">
    <w:name w:val="Style126"/>
    <w:basedOn w:val="a"/>
    <w:uiPriority w:val="99"/>
    <w:rsid w:val="004D2304"/>
    <w:pPr>
      <w:widowControl w:val="0"/>
      <w:autoSpaceDE w:val="0"/>
      <w:autoSpaceDN w:val="0"/>
      <w:adjustRightInd w:val="0"/>
      <w:spacing w:line="483" w:lineRule="exact"/>
      <w:ind w:hanging="346"/>
      <w:jc w:val="both"/>
    </w:pPr>
    <w:rPr>
      <w:sz w:val="24"/>
      <w:lang w:eastAsia="ru-RU"/>
    </w:rPr>
  </w:style>
  <w:style w:type="paragraph" w:customStyle="1" w:styleId="Style127">
    <w:name w:val="Style127"/>
    <w:basedOn w:val="a"/>
    <w:uiPriority w:val="99"/>
    <w:rsid w:val="004D2304"/>
    <w:pPr>
      <w:widowControl w:val="0"/>
      <w:autoSpaceDE w:val="0"/>
      <w:autoSpaceDN w:val="0"/>
      <w:adjustRightInd w:val="0"/>
    </w:pPr>
    <w:rPr>
      <w:sz w:val="24"/>
      <w:lang w:eastAsia="ru-RU"/>
    </w:rPr>
  </w:style>
  <w:style w:type="paragraph" w:customStyle="1" w:styleId="Style128">
    <w:name w:val="Style128"/>
    <w:basedOn w:val="a"/>
    <w:uiPriority w:val="99"/>
    <w:rsid w:val="004D2304"/>
    <w:pPr>
      <w:widowControl w:val="0"/>
      <w:autoSpaceDE w:val="0"/>
      <w:autoSpaceDN w:val="0"/>
      <w:adjustRightInd w:val="0"/>
      <w:spacing w:line="269" w:lineRule="exact"/>
      <w:jc w:val="center"/>
    </w:pPr>
    <w:rPr>
      <w:sz w:val="24"/>
      <w:lang w:eastAsia="ru-RU"/>
    </w:rPr>
  </w:style>
  <w:style w:type="paragraph" w:customStyle="1" w:styleId="Style129">
    <w:name w:val="Style129"/>
    <w:basedOn w:val="a"/>
    <w:uiPriority w:val="99"/>
    <w:rsid w:val="004D2304"/>
    <w:pPr>
      <w:widowControl w:val="0"/>
      <w:autoSpaceDE w:val="0"/>
      <w:autoSpaceDN w:val="0"/>
      <w:adjustRightInd w:val="0"/>
      <w:spacing w:line="485" w:lineRule="exact"/>
      <w:jc w:val="both"/>
    </w:pPr>
    <w:rPr>
      <w:sz w:val="24"/>
      <w:lang w:eastAsia="ru-RU"/>
    </w:rPr>
  </w:style>
  <w:style w:type="paragraph" w:customStyle="1" w:styleId="Style130">
    <w:name w:val="Style130"/>
    <w:basedOn w:val="a"/>
    <w:uiPriority w:val="99"/>
    <w:rsid w:val="004D2304"/>
    <w:pPr>
      <w:widowControl w:val="0"/>
      <w:autoSpaceDE w:val="0"/>
      <w:autoSpaceDN w:val="0"/>
      <w:adjustRightInd w:val="0"/>
      <w:spacing w:line="480" w:lineRule="exact"/>
      <w:ind w:hanging="365"/>
    </w:pPr>
    <w:rPr>
      <w:sz w:val="24"/>
      <w:lang w:eastAsia="ru-RU"/>
    </w:rPr>
  </w:style>
  <w:style w:type="paragraph" w:customStyle="1" w:styleId="Style131">
    <w:name w:val="Style131"/>
    <w:basedOn w:val="a"/>
    <w:uiPriority w:val="99"/>
    <w:rsid w:val="004D2304"/>
    <w:pPr>
      <w:widowControl w:val="0"/>
      <w:autoSpaceDE w:val="0"/>
      <w:autoSpaceDN w:val="0"/>
      <w:adjustRightInd w:val="0"/>
    </w:pPr>
    <w:rPr>
      <w:sz w:val="24"/>
      <w:lang w:eastAsia="ru-RU"/>
    </w:rPr>
  </w:style>
  <w:style w:type="paragraph" w:customStyle="1" w:styleId="Style132">
    <w:name w:val="Style132"/>
    <w:basedOn w:val="a"/>
    <w:uiPriority w:val="99"/>
    <w:rsid w:val="004D2304"/>
    <w:pPr>
      <w:widowControl w:val="0"/>
      <w:autoSpaceDE w:val="0"/>
      <w:autoSpaceDN w:val="0"/>
      <w:adjustRightInd w:val="0"/>
      <w:spacing w:line="274" w:lineRule="exact"/>
      <w:jc w:val="center"/>
    </w:pPr>
    <w:rPr>
      <w:sz w:val="24"/>
      <w:lang w:eastAsia="ru-RU"/>
    </w:rPr>
  </w:style>
  <w:style w:type="paragraph" w:customStyle="1" w:styleId="Style133">
    <w:name w:val="Style133"/>
    <w:basedOn w:val="a"/>
    <w:uiPriority w:val="99"/>
    <w:rsid w:val="004D2304"/>
    <w:pPr>
      <w:widowControl w:val="0"/>
      <w:autoSpaceDE w:val="0"/>
      <w:autoSpaceDN w:val="0"/>
      <w:adjustRightInd w:val="0"/>
    </w:pPr>
    <w:rPr>
      <w:sz w:val="24"/>
      <w:lang w:eastAsia="ru-RU"/>
    </w:rPr>
  </w:style>
  <w:style w:type="paragraph" w:customStyle="1" w:styleId="Style134">
    <w:name w:val="Style134"/>
    <w:basedOn w:val="a"/>
    <w:uiPriority w:val="99"/>
    <w:rsid w:val="004D2304"/>
    <w:pPr>
      <w:widowControl w:val="0"/>
      <w:autoSpaceDE w:val="0"/>
      <w:autoSpaceDN w:val="0"/>
      <w:adjustRightInd w:val="0"/>
      <w:spacing w:line="485" w:lineRule="exact"/>
      <w:jc w:val="center"/>
    </w:pPr>
    <w:rPr>
      <w:sz w:val="24"/>
      <w:lang w:eastAsia="ru-RU"/>
    </w:rPr>
  </w:style>
  <w:style w:type="paragraph" w:customStyle="1" w:styleId="Style135">
    <w:name w:val="Style135"/>
    <w:basedOn w:val="a"/>
    <w:uiPriority w:val="99"/>
    <w:rsid w:val="004D2304"/>
    <w:pPr>
      <w:widowControl w:val="0"/>
      <w:autoSpaceDE w:val="0"/>
      <w:autoSpaceDN w:val="0"/>
      <w:adjustRightInd w:val="0"/>
      <w:spacing w:line="264" w:lineRule="exact"/>
    </w:pPr>
    <w:rPr>
      <w:sz w:val="24"/>
      <w:lang w:eastAsia="ru-RU"/>
    </w:rPr>
  </w:style>
  <w:style w:type="paragraph" w:customStyle="1" w:styleId="Style136">
    <w:name w:val="Style136"/>
    <w:basedOn w:val="a"/>
    <w:uiPriority w:val="99"/>
    <w:rsid w:val="004D2304"/>
    <w:pPr>
      <w:widowControl w:val="0"/>
      <w:autoSpaceDE w:val="0"/>
      <w:autoSpaceDN w:val="0"/>
      <w:adjustRightInd w:val="0"/>
      <w:spacing w:line="485" w:lineRule="exact"/>
      <w:ind w:hanging="552"/>
    </w:pPr>
    <w:rPr>
      <w:sz w:val="24"/>
      <w:lang w:eastAsia="ru-RU"/>
    </w:rPr>
  </w:style>
  <w:style w:type="paragraph" w:customStyle="1" w:styleId="Style137">
    <w:name w:val="Style137"/>
    <w:basedOn w:val="a"/>
    <w:uiPriority w:val="99"/>
    <w:rsid w:val="004D2304"/>
    <w:pPr>
      <w:widowControl w:val="0"/>
      <w:autoSpaceDE w:val="0"/>
      <w:autoSpaceDN w:val="0"/>
      <w:adjustRightInd w:val="0"/>
    </w:pPr>
    <w:rPr>
      <w:sz w:val="24"/>
      <w:lang w:eastAsia="ru-RU"/>
    </w:rPr>
  </w:style>
  <w:style w:type="paragraph" w:customStyle="1" w:styleId="Style138">
    <w:name w:val="Style138"/>
    <w:basedOn w:val="a"/>
    <w:uiPriority w:val="99"/>
    <w:rsid w:val="004D2304"/>
    <w:pPr>
      <w:widowControl w:val="0"/>
      <w:autoSpaceDE w:val="0"/>
      <w:autoSpaceDN w:val="0"/>
      <w:adjustRightInd w:val="0"/>
      <w:spacing w:line="274" w:lineRule="exact"/>
      <w:ind w:firstLine="1512"/>
    </w:pPr>
    <w:rPr>
      <w:sz w:val="24"/>
      <w:lang w:eastAsia="ru-RU"/>
    </w:rPr>
  </w:style>
  <w:style w:type="paragraph" w:customStyle="1" w:styleId="Style139">
    <w:name w:val="Style139"/>
    <w:basedOn w:val="a"/>
    <w:uiPriority w:val="99"/>
    <w:rsid w:val="004D2304"/>
    <w:pPr>
      <w:widowControl w:val="0"/>
      <w:autoSpaceDE w:val="0"/>
      <w:autoSpaceDN w:val="0"/>
      <w:adjustRightInd w:val="0"/>
      <w:spacing w:line="533" w:lineRule="exact"/>
      <w:ind w:hanging="86"/>
    </w:pPr>
    <w:rPr>
      <w:sz w:val="24"/>
      <w:lang w:eastAsia="ru-RU"/>
    </w:rPr>
  </w:style>
  <w:style w:type="character" w:customStyle="1" w:styleId="FontStyle141">
    <w:name w:val="Font Style141"/>
    <w:basedOn w:val="a1"/>
    <w:uiPriority w:val="99"/>
    <w:rsid w:val="004D2304"/>
    <w:rPr>
      <w:rFonts w:ascii="Times New Roman" w:hAnsi="Times New Roman" w:cs="Times New Roman"/>
      <w:b/>
      <w:bCs/>
      <w:i/>
      <w:iCs/>
      <w:sz w:val="20"/>
      <w:szCs w:val="20"/>
    </w:rPr>
  </w:style>
  <w:style w:type="character" w:customStyle="1" w:styleId="FontStyle142">
    <w:name w:val="Font Style142"/>
    <w:basedOn w:val="a1"/>
    <w:uiPriority w:val="99"/>
    <w:rsid w:val="004D2304"/>
    <w:rPr>
      <w:rFonts w:ascii="Times New Roman" w:hAnsi="Times New Roman" w:cs="Times New Roman"/>
      <w:sz w:val="18"/>
      <w:szCs w:val="18"/>
    </w:rPr>
  </w:style>
  <w:style w:type="character" w:customStyle="1" w:styleId="FontStyle144">
    <w:name w:val="Font Style144"/>
    <w:basedOn w:val="a1"/>
    <w:uiPriority w:val="99"/>
    <w:rsid w:val="004D2304"/>
    <w:rPr>
      <w:rFonts w:ascii="Times New Roman" w:hAnsi="Times New Roman" w:cs="Times New Roman"/>
      <w:b/>
      <w:bCs/>
      <w:sz w:val="20"/>
      <w:szCs w:val="20"/>
    </w:rPr>
  </w:style>
  <w:style w:type="character" w:customStyle="1" w:styleId="FontStyle145">
    <w:name w:val="Font Style145"/>
    <w:basedOn w:val="a1"/>
    <w:uiPriority w:val="99"/>
    <w:rsid w:val="004D2304"/>
    <w:rPr>
      <w:rFonts w:ascii="Times New Roman" w:hAnsi="Times New Roman" w:cs="Times New Roman"/>
      <w:sz w:val="20"/>
      <w:szCs w:val="20"/>
    </w:rPr>
  </w:style>
  <w:style w:type="character" w:customStyle="1" w:styleId="FontStyle146">
    <w:name w:val="Font Style146"/>
    <w:basedOn w:val="a1"/>
    <w:uiPriority w:val="99"/>
    <w:rsid w:val="004D2304"/>
    <w:rPr>
      <w:rFonts w:ascii="Times New Roman" w:hAnsi="Times New Roman" w:cs="Times New Roman"/>
      <w:b/>
      <w:bCs/>
      <w:sz w:val="20"/>
      <w:szCs w:val="20"/>
    </w:rPr>
  </w:style>
  <w:style w:type="character" w:customStyle="1" w:styleId="FontStyle148">
    <w:name w:val="Font Style148"/>
    <w:basedOn w:val="a1"/>
    <w:uiPriority w:val="99"/>
    <w:rsid w:val="004D2304"/>
    <w:rPr>
      <w:rFonts w:ascii="Times New Roman" w:hAnsi="Times New Roman" w:cs="Times New Roman"/>
      <w:spacing w:val="20"/>
      <w:sz w:val="10"/>
      <w:szCs w:val="10"/>
    </w:rPr>
  </w:style>
  <w:style w:type="character" w:customStyle="1" w:styleId="FontStyle149">
    <w:name w:val="Font Style149"/>
    <w:basedOn w:val="a1"/>
    <w:uiPriority w:val="99"/>
    <w:rsid w:val="004D2304"/>
    <w:rPr>
      <w:rFonts w:ascii="Times New Roman" w:hAnsi="Times New Roman" w:cs="Times New Roman"/>
      <w:sz w:val="16"/>
      <w:szCs w:val="16"/>
    </w:rPr>
  </w:style>
  <w:style w:type="character" w:customStyle="1" w:styleId="FontStyle150">
    <w:name w:val="Font Style150"/>
    <w:basedOn w:val="a1"/>
    <w:uiPriority w:val="99"/>
    <w:rsid w:val="004D2304"/>
    <w:rPr>
      <w:rFonts w:ascii="Times New Roman" w:hAnsi="Times New Roman" w:cs="Times New Roman"/>
      <w:sz w:val="20"/>
      <w:szCs w:val="20"/>
    </w:rPr>
  </w:style>
  <w:style w:type="character" w:customStyle="1" w:styleId="FontStyle151">
    <w:name w:val="Font Style151"/>
    <w:basedOn w:val="a1"/>
    <w:uiPriority w:val="99"/>
    <w:rsid w:val="004D2304"/>
    <w:rPr>
      <w:rFonts w:ascii="Times New Roman" w:hAnsi="Times New Roman" w:cs="Times New Roman"/>
      <w:i/>
      <w:iCs/>
      <w:sz w:val="26"/>
      <w:szCs w:val="26"/>
    </w:rPr>
  </w:style>
  <w:style w:type="character" w:customStyle="1" w:styleId="FontStyle152">
    <w:name w:val="Font Style152"/>
    <w:basedOn w:val="a1"/>
    <w:uiPriority w:val="99"/>
    <w:rsid w:val="004D2304"/>
    <w:rPr>
      <w:rFonts w:ascii="Times New Roman" w:hAnsi="Times New Roman" w:cs="Times New Roman"/>
      <w:sz w:val="26"/>
      <w:szCs w:val="26"/>
    </w:rPr>
  </w:style>
  <w:style w:type="character" w:customStyle="1" w:styleId="FontStyle153">
    <w:name w:val="Font Style153"/>
    <w:basedOn w:val="a1"/>
    <w:uiPriority w:val="99"/>
    <w:rsid w:val="004D2304"/>
    <w:rPr>
      <w:rFonts w:ascii="Times New Roman" w:hAnsi="Times New Roman" w:cs="Times New Roman"/>
      <w:b/>
      <w:bCs/>
      <w:i/>
      <w:iCs/>
      <w:sz w:val="26"/>
      <w:szCs w:val="26"/>
    </w:rPr>
  </w:style>
  <w:style w:type="character" w:customStyle="1" w:styleId="FontStyle154">
    <w:name w:val="Font Style154"/>
    <w:basedOn w:val="a1"/>
    <w:uiPriority w:val="99"/>
    <w:rsid w:val="004D2304"/>
    <w:rPr>
      <w:rFonts w:ascii="Times New Roman" w:hAnsi="Times New Roman" w:cs="Times New Roman"/>
      <w:b/>
      <w:bCs/>
      <w:sz w:val="22"/>
      <w:szCs w:val="22"/>
    </w:rPr>
  </w:style>
  <w:style w:type="character" w:customStyle="1" w:styleId="FontStyle155">
    <w:name w:val="Font Style155"/>
    <w:basedOn w:val="a1"/>
    <w:uiPriority w:val="99"/>
    <w:rsid w:val="004D2304"/>
    <w:rPr>
      <w:rFonts w:ascii="Times New Roman" w:hAnsi="Times New Roman" w:cs="Times New Roman"/>
      <w:b/>
      <w:bCs/>
      <w:smallCaps/>
      <w:sz w:val="30"/>
      <w:szCs w:val="30"/>
    </w:rPr>
  </w:style>
  <w:style w:type="character" w:customStyle="1" w:styleId="FontStyle156">
    <w:name w:val="Font Style156"/>
    <w:basedOn w:val="a1"/>
    <w:uiPriority w:val="99"/>
    <w:rsid w:val="004D2304"/>
    <w:rPr>
      <w:rFonts w:ascii="Times New Roman" w:hAnsi="Times New Roman" w:cs="Times New Roman"/>
      <w:b/>
      <w:bCs/>
      <w:spacing w:val="10"/>
      <w:sz w:val="16"/>
      <w:szCs w:val="16"/>
    </w:rPr>
  </w:style>
  <w:style w:type="character" w:customStyle="1" w:styleId="FontStyle157">
    <w:name w:val="Font Style157"/>
    <w:basedOn w:val="a1"/>
    <w:uiPriority w:val="99"/>
    <w:rsid w:val="004D2304"/>
    <w:rPr>
      <w:rFonts w:ascii="Times New Roman" w:hAnsi="Times New Roman" w:cs="Times New Roman"/>
      <w:b/>
      <w:bCs/>
      <w:i/>
      <w:iCs/>
      <w:spacing w:val="20"/>
      <w:sz w:val="20"/>
      <w:szCs w:val="20"/>
    </w:rPr>
  </w:style>
  <w:style w:type="character" w:customStyle="1" w:styleId="FontStyle158">
    <w:name w:val="Font Style158"/>
    <w:basedOn w:val="a1"/>
    <w:uiPriority w:val="99"/>
    <w:rsid w:val="004D2304"/>
    <w:rPr>
      <w:rFonts w:ascii="Calibri" w:hAnsi="Calibri" w:cs="Calibri"/>
      <w:i/>
      <w:iCs/>
      <w:sz w:val="20"/>
      <w:szCs w:val="20"/>
    </w:rPr>
  </w:style>
  <w:style w:type="character" w:customStyle="1" w:styleId="FontStyle159">
    <w:name w:val="Font Style159"/>
    <w:basedOn w:val="a1"/>
    <w:uiPriority w:val="99"/>
    <w:rsid w:val="004D2304"/>
    <w:rPr>
      <w:rFonts w:ascii="Calibri" w:hAnsi="Calibri" w:cs="Calibri"/>
      <w:b/>
      <w:bCs/>
      <w:sz w:val="20"/>
      <w:szCs w:val="20"/>
    </w:rPr>
  </w:style>
  <w:style w:type="character" w:customStyle="1" w:styleId="FontStyle160">
    <w:name w:val="Font Style160"/>
    <w:basedOn w:val="a1"/>
    <w:uiPriority w:val="99"/>
    <w:rsid w:val="004D2304"/>
    <w:rPr>
      <w:rFonts w:ascii="Times New Roman" w:hAnsi="Times New Roman" w:cs="Times New Roman"/>
      <w:b/>
      <w:bCs/>
      <w:sz w:val="18"/>
      <w:szCs w:val="18"/>
    </w:rPr>
  </w:style>
  <w:style w:type="character" w:customStyle="1" w:styleId="FontStyle161">
    <w:name w:val="Font Style161"/>
    <w:basedOn w:val="a1"/>
    <w:uiPriority w:val="99"/>
    <w:rsid w:val="004D2304"/>
    <w:rPr>
      <w:rFonts w:ascii="Times New Roman" w:hAnsi="Times New Roman" w:cs="Times New Roman"/>
      <w:sz w:val="18"/>
      <w:szCs w:val="18"/>
    </w:rPr>
  </w:style>
  <w:style w:type="character" w:customStyle="1" w:styleId="FontStyle72">
    <w:name w:val="Font Style72"/>
    <w:basedOn w:val="a1"/>
    <w:uiPriority w:val="99"/>
    <w:rsid w:val="00EF3AE6"/>
    <w:rPr>
      <w:rFonts w:ascii="Times New Roman" w:hAnsi="Times New Roman" w:cs="Times New Roman"/>
      <w:b/>
      <w:bCs/>
      <w:sz w:val="22"/>
      <w:szCs w:val="22"/>
    </w:rPr>
  </w:style>
  <w:style w:type="character" w:customStyle="1" w:styleId="FontStyle73">
    <w:name w:val="Font Style73"/>
    <w:basedOn w:val="a1"/>
    <w:uiPriority w:val="99"/>
    <w:rsid w:val="00EF3AE6"/>
    <w:rPr>
      <w:rFonts w:ascii="Times New Roman" w:hAnsi="Times New Roman" w:cs="Times New Roman"/>
      <w:sz w:val="22"/>
      <w:szCs w:val="22"/>
    </w:rPr>
  </w:style>
  <w:style w:type="character" w:customStyle="1" w:styleId="FontStyle74">
    <w:name w:val="Font Style74"/>
    <w:basedOn w:val="a1"/>
    <w:uiPriority w:val="99"/>
    <w:rsid w:val="00EF3AE6"/>
    <w:rPr>
      <w:rFonts w:ascii="Times New Roman" w:hAnsi="Times New Roman" w:cs="Times New Roman"/>
      <w:b/>
      <w:bCs/>
      <w:i/>
      <w:iCs/>
      <w:sz w:val="22"/>
      <w:szCs w:val="22"/>
    </w:rPr>
  </w:style>
  <w:style w:type="character" w:customStyle="1" w:styleId="FontStyle71">
    <w:name w:val="Font Style71"/>
    <w:basedOn w:val="a1"/>
    <w:uiPriority w:val="99"/>
    <w:rsid w:val="00691DB1"/>
    <w:rPr>
      <w:rFonts w:ascii="Times New Roman" w:hAnsi="Times New Roman" w:cs="Times New Roman"/>
      <w:i/>
      <w:iCs/>
      <w:sz w:val="22"/>
      <w:szCs w:val="22"/>
    </w:rPr>
  </w:style>
  <w:style w:type="character" w:customStyle="1" w:styleId="FontStyle38">
    <w:name w:val="Font Style38"/>
    <w:basedOn w:val="a1"/>
    <w:uiPriority w:val="99"/>
    <w:rsid w:val="00A22BCF"/>
    <w:rPr>
      <w:rFonts w:ascii="Times New Roman" w:hAnsi="Times New Roman" w:cs="Times New Roman"/>
      <w:i/>
      <w:iCs/>
      <w:sz w:val="22"/>
      <w:szCs w:val="22"/>
    </w:rPr>
  </w:style>
  <w:style w:type="character" w:customStyle="1" w:styleId="FontStyle39">
    <w:name w:val="Font Style39"/>
    <w:basedOn w:val="a1"/>
    <w:uiPriority w:val="99"/>
    <w:rsid w:val="00A22BCF"/>
    <w:rPr>
      <w:rFonts w:ascii="Times New Roman" w:hAnsi="Times New Roman" w:cs="Times New Roman"/>
      <w:b/>
      <w:bCs/>
      <w:sz w:val="22"/>
      <w:szCs w:val="22"/>
    </w:rPr>
  </w:style>
  <w:style w:type="character" w:customStyle="1" w:styleId="FontStyle40">
    <w:name w:val="Font Style40"/>
    <w:basedOn w:val="a1"/>
    <w:uiPriority w:val="99"/>
    <w:rsid w:val="00A22BCF"/>
    <w:rPr>
      <w:rFonts w:ascii="Times New Roman" w:hAnsi="Times New Roman" w:cs="Times New Roman"/>
      <w:sz w:val="22"/>
      <w:szCs w:val="22"/>
    </w:rPr>
  </w:style>
  <w:style w:type="character" w:customStyle="1" w:styleId="FontStyle59">
    <w:name w:val="Font Style59"/>
    <w:basedOn w:val="a1"/>
    <w:uiPriority w:val="99"/>
    <w:rsid w:val="00D772C5"/>
    <w:rPr>
      <w:rFonts w:ascii="Times New Roman" w:hAnsi="Times New Roman" w:cs="Times New Roman"/>
      <w:b/>
      <w:bCs/>
      <w:sz w:val="22"/>
      <w:szCs w:val="22"/>
    </w:rPr>
  </w:style>
  <w:style w:type="character" w:customStyle="1" w:styleId="FontStyle60">
    <w:name w:val="Font Style60"/>
    <w:basedOn w:val="a1"/>
    <w:uiPriority w:val="99"/>
    <w:rsid w:val="0036217C"/>
    <w:rPr>
      <w:rFonts w:ascii="Times New Roman" w:hAnsi="Times New Roman" w:cs="Times New Roman"/>
      <w:i/>
      <w:iCs/>
      <w:sz w:val="22"/>
      <w:szCs w:val="22"/>
    </w:rPr>
  </w:style>
  <w:style w:type="character" w:customStyle="1" w:styleId="FontStyle61">
    <w:name w:val="Font Style61"/>
    <w:basedOn w:val="a1"/>
    <w:uiPriority w:val="99"/>
    <w:rsid w:val="0036217C"/>
    <w:rPr>
      <w:rFonts w:ascii="Times New Roman" w:hAnsi="Times New Roman" w:cs="Times New Roman"/>
      <w:sz w:val="22"/>
      <w:szCs w:val="22"/>
    </w:rPr>
  </w:style>
  <w:style w:type="character" w:customStyle="1" w:styleId="FontStyle62">
    <w:name w:val="Font Style62"/>
    <w:basedOn w:val="a1"/>
    <w:uiPriority w:val="99"/>
    <w:rsid w:val="0036217C"/>
    <w:rPr>
      <w:rFonts w:ascii="Times New Roman" w:hAnsi="Times New Roman" w:cs="Times New Roman"/>
      <w:b/>
      <w:bCs/>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651085">
      <w:bodyDiv w:val="1"/>
      <w:marLeft w:val="0"/>
      <w:marRight w:val="0"/>
      <w:marTop w:val="0"/>
      <w:marBottom w:val="0"/>
      <w:divBdr>
        <w:top w:val="none" w:sz="0" w:space="0" w:color="auto"/>
        <w:left w:val="none" w:sz="0" w:space="0" w:color="auto"/>
        <w:bottom w:val="none" w:sz="0" w:space="0" w:color="auto"/>
        <w:right w:val="none" w:sz="0" w:space="0" w:color="auto"/>
      </w:divBdr>
    </w:div>
    <w:div w:id="18935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mosmetod.ru/files/OVZ/doc/5.&#1055;&#1088;&#1080;&#1082;&#1072;&#1079;_&#1052;&#1054;&#1080;&#1053;_&#1056;&#1060;_&#1086;&#1090;_31.12.2015_1578_&#1054;_&#1074;&#1085;&#1077;&#1089;&#1077;&#1085;&#1080;&#1080;_&#1080;&#1079;&#1084;&#1077;&#1085;&#1077;&#1085;&#1080;&#1081;_&#1074;_&#1060;&#1043;&#1054;&#1057;_&#1057;&#1054;&#1054;.pdf" TargetMode="External"/><Relationship Id="rId18" Type="http://schemas.openxmlformats.org/officeDocument/2006/relationships/hyperlink" Target="http://mosmetod.ru/files/OVZ/doc/9.&#1055;&#1080;&#1089;&#1100;&#1084;&#1086;_&#1052;&#1054;&#1080;&#1053;_&#1056;&#1060;_&#1086;&#1090;_11.03.2016_&#1042;&#1050;-452_07_&#1054;_&#1074;&#1074;&#1077;&#1076;&#1077;&#1085;&#1080;&#1080;_&#1060;&#1043;&#1054;&#1057;_&#1054;&#1042;&#1047;.pdf"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school%2024@mail.tomsknet.ru" TargetMode="External"/><Relationship Id="rId17" Type="http://schemas.openxmlformats.org/officeDocument/2006/relationships/hyperlink" Target="http://mosmetod.ru/files/OVZ/doc/6.&#1055;&#1088;&#1080;&#1082;&#1072;&#1079;_&#1052;&#1054;&#1080;&#1053;_&#1056;&#1060;_&#1086;&#1090;_31.12.2015_1577_&#1054;_&#1074;&#1085;&#1077;&#1089;&#1077;&#1085;&#1080;&#1080;_&#1080;&#1079;&#1084;&#1077;&#1085;&#1077;&#1085;&#1080;&#1081;_&#1074;_&#1060;&#1043;&#1054;&#1057;_&#1054;&#1054;&#1054;.pdf" TargetMode="External"/><Relationship Id="rId2" Type="http://schemas.openxmlformats.org/officeDocument/2006/relationships/customXml" Target="../customXml/item2.xml"/><Relationship Id="rId16" Type="http://schemas.openxmlformats.org/officeDocument/2006/relationships/hyperlink" Target="http://mosmetod.ru/files/OVZ/doc/6.&#1055;&#1088;&#1080;&#1082;&#1072;&#1079;_&#1052;&#1054;&#1080;&#1053;_&#1056;&#1060;_&#1086;&#1090;_31.12.2015_1577_&#1054;_&#1074;&#1085;&#1077;&#1089;&#1077;&#1085;&#1080;&#1080;_&#1080;&#1079;&#1084;&#1077;&#1085;&#1077;&#1085;&#1080;&#1081;_&#1074;_&#1060;&#1043;&#1054;&#1057;_&#1054;&#1054;&#1054;.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mosmetod.ru/files/OVZ/doc/6.&#1055;&#1088;&#1080;&#1082;&#1072;&#1079;_&#1052;&#1054;&#1080;&#1053;_&#1056;&#1060;_&#1086;&#1090;_31.12.2015_1577_&#1054;_&#1074;&#1085;&#1077;&#1089;&#1077;&#1085;&#1080;&#1080;_&#1080;&#1079;&#1084;&#1077;&#1085;&#1077;&#1085;&#1080;&#1081;_&#1074;_&#1060;&#1043;&#1054;&#1057;_&#1054;&#1054;&#1054;.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mosmetod.ru/files/OVZ/doc/6.&#1055;&#1088;&#1080;&#1082;&#1072;&#1079;_&#1052;&#1054;&#1080;&#1053;_&#1056;&#1060;_&#1086;&#1090;_31.12.2015_1577_&#1054;_&#1074;&#1085;&#1077;&#1089;&#1077;&#1085;&#1080;&#1080;_&#1080;&#1079;&#1084;&#1077;&#1085;&#1077;&#1085;&#1080;&#1081;_&#1074;_&#1060;&#1043;&#1054;&#1057;_&#1054;&#1054;&#1054;.pd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833990567030D449395AA88C7DFAF4B" ma:contentTypeVersion="0" ma:contentTypeDescription="Создание документа." ma:contentTypeScope="" ma:versionID="714f9c4a620db4bcb3b00af52694e9e1">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73D66-97D6-439F-AAF1-CF8CA019F15C}">
  <ds:schemaRefs>
    <ds:schemaRef ds:uri="http://schemas.microsoft.com/sharepoint/v3/contenttype/forms"/>
  </ds:schemaRefs>
</ds:datastoreItem>
</file>

<file path=customXml/itemProps2.xml><?xml version="1.0" encoding="utf-8"?>
<ds:datastoreItem xmlns:ds="http://schemas.openxmlformats.org/officeDocument/2006/customXml" ds:itemID="{101689E9-A618-4B8F-910A-4A44A521F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34CB3E0-AA93-4D92-8C1E-2094339B9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Pages>
  <Words>33752</Words>
  <Characters>192391</Characters>
  <Application>Microsoft Office Word</Application>
  <DocSecurity>0</DocSecurity>
  <Lines>1603</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225692</CharactersWithSpaces>
  <SharedDoc>false</SharedDoc>
  <HLinks>
    <vt:vector size="12" baseType="variant">
      <vt:variant>
        <vt:i4>3080288</vt:i4>
      </vt:variant>
      <vt:variant>
        <vt:i4>6</vt:i4>
      </vt:variant>
      <vt:variant>
        <vt:i4>0</vt:i4>
      </vt:variant>
      <vt:variant>
        <vt:i4>5</vt:i4>
      </vt:variant>
      <vt:variant>
        <vt:lpwstr>http://mi.tomsk.ru/</vt:lpwstr>
      </vt:variant>
      <vt:variant>
        <vt:lpwstr/>
      </vt:variant>
      <vt:variant>
        <vt:i4>6881374</vt:i4>
      </vt:variant>
      <vt:variant>
        <vt:i4>0</vt:i4>
      </vt:variant>
      <vt:variant>
        <vt:i4>0</vt:i4>
      </vt:variant>
      <vt:variant>
        <vt:i4>5</vt:i4>
      </vt:variant>
      <vt:variant>
        <vt:lpwstr>mailto:school%2024@mail.tomsknet.ru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www.методкабинет.рф</dc:creator>
  <cp:keywords/>
  <cp:lastModifiedBy>Allex</cp:lastModifiedBy>
  <cp:revision>153</cp:revision>
  <cp:lastPrinted>2018-02-13T02:42:00Z</cp:lastPrinted>
  <dcterms:created xsi:type="dcterms:W3CDTF">2018-01-15T04:40:00Z</dcterms:created>
  <dcterms:modified xsi:type="dcterms:W3CDTF">2018-03-28T03:07:00Z</dcterms:modified>
</cp:coreProperties>
</file>